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51EBD" w:rsidRDefault="00C51EBD" w:rsidP="00C51EBD">
      <w:pPr>
        <w:numPr>
          <w:ilvl w:val="0"/>
          <w:numId w:val="2"/>
        </w:numPr>
        <w:jc w:val="center"/>
        <w:rPr>
          <w:b/>
          <w:bCs/>
          <w:sz w:val="26"/>
          <w:szCs w:val="26"/>
        </w:rPr>
      </w:pPr>
      <w:r>
        <w:rPr>
          <w:b/>
          <w:bCs/>
          <w:sz w:val="40"/>
          <w:szCs w:val="40"/>
        </w:rPr>
        <w:t>OBLASTNÝ FUTBALOVÝ ZVÄZ VO ZVOLENE</w:t>
      </w:r>
    </w:p>
    <w:p w:rsidR="00C51EBD" w:rsidRDefault="00C51EBD" w:rsidP="00C51EBD">
      <w:pPr>
        <w:numPr>
          <w:ilvl w:val="0"/>
          <w:numId w:val="2"/>
        </w:numPr>
        <w:rPr>
          <w:b/>
          <w:bCs/>
          <w:sz w:val="26"/>
          <w:szCs w:val="26"/>
        </w:rPr>
      </w:pPr>
    </w:p>
    <w:p w:rsidR="00C51EBD" w:rsidRDefault="00C51EBD" w:rsidP="00C51EBD">
      <w:pPr>
        <w:numPr>
          <w:ilvl w:val="0"/>
          <w:numId w:val="2"/>
        </w:numPr>
        <w:rPr>
          <w:b/>
          <w:bCs/>
          <w:sz w:val="26"/>
          <w:szCs w:val="26"/>
        </w:rPr>
      </w:pPr>
    </w:p>
    <w:p w:rsidR="00C51EBD" w:rsidRDefault="00C51EBD" w:rsidP="00C51EBD">
      <w:pPr>
        <w:numPr>
          <w:ilvl w:val="0"/>
          <w:numId w:val="2"/>
        </w:numPr>
        <w:rPr>
          <w:b/>
          <w:bCs/>
          <w:sz w:val="26"/>
          <w:szCs w:val="26"/>
        </w:rPr>
      </w:pPr>
    </w:p>
    <w:p w:rsidR="00C51EBD" w:rsidRDefault="00C51EBD" w:rsidP="00C51EBD">
      <w:pPr>
        <w:numPr>
          <w:ilvl w:val="0"/>
          <w:numId w:val="2"/>
        </w:numPr>
        <w:rPr>
          <w:b/>
          <w:bCs/>
          <w:sz w:val="26"/>
          <w:szCs w:val="26"/>
        </w:rPr>
      </w:pPr>
    </w:p>
    <w:p w:rsidR="00C51EBD" w:rsidRDefault="00C51EBD" w:rsidP="00C51EBD">
      <w:pPr>
        <w:numPr>
          <w:ilvl w:val="0"/>
          <w:numId w:val="2"/>
        </w:numPr>
        <w:rPr>
          <w:b/>
          <w:bCs/>
          <w:sz w:val="26"/>
          <w:szCs w:val="26"/>
        </w:rPr>
      </w:pPr>
    </w:p>
    <w:p w:rsidR="00C51EBD" w:rsidRDefault="00C51EBD" w:rsidP="00C51EBD">
      <w:pPr>
        <w:numPr>
          <w:ilvl w:val="0"/>
          <w:numId w:val="2"/>
        </w:numPr>
        <w:rPr>
          <w:b/>
          <w:bCs/>
          <w:sz w:val="26"/>
          <w:szCs w:val="26"/>
        </w:rPr>
      </w:pPr>
      <w:r>
        <w:rPr>
          <w:noProof/>
          <w:lang w:eastAsia="sk-SK"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column">
              <wp:posOffset>1652270</wp:posOffset>
            </wp:positionH>
            <wp:positionV relativeFrom="paragraph">
              <wp:posOffset>46355</wp:posOffset>
            </wp:positionV>
            <wp:extent cx="2699385" cy="2699385"/>
            <wp:effectExtent l="19050" t="0" r="5715" b="0"/>
            <wp:wrapSquare wrapText="largest"/>
            <wp:docPr id="3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2699385"/>
                    </a:xfrm>
                    <a:prstGeom prst="rect">
                      <a:avLst/>
                    </a:prstGeom>
                    <a:solidFill>
                      <a:srgbClr val="FFFFFF">
                        <a:alpha val="0"/>
                      </a:srgbClr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51EBD" w:rsidRDefault="00C51EBD" w:rsidP="00C51EBD">
      <w:pPr>
        <w:numPr>
          <w:ilvl w:val="0"/>
          <w:numId w:val="2"/>
        </w:numPr>
        <w:rPr>
          <w:b/>
          <w:bCs/>
          <w:sz w:val="26"/>
          <w:szCs w:val="26"/>
        </w:rPr>
      </w:pPr>
    </w:p>
    <w:p w:rsidR="00C51EBD" w:rsidRDefault="00C51EBD" w:rsidP="00C51EBD">
      <w:pPr>
        <w:numPr>
          <w:ilvl w:val="0"/>
          <w:numId w:val="2"/>
        </w:numPr>
        <w:rPr>
          <w:b/>
          <w:bCs/>
          <w:sz w:val="26"/>
          <w:szCs w:val="26"/>
        </w:rPr>
      </w:pPr>
    </w:p>
    <w:p w:rsidR="00C51EBD" w:rsidRDefault="00C51EBD" w:rsidP="00C51EBD">
      <w:pPr>
        <w:numPr>
          <w:ilvl w:val="0"/>
          <w:numId w:val="2"/>
        </w:numPr>
        <w:rPr>
          <w:b/>
          <w:bCs/>
          <w:sz w:val="26"/>
          <w:szCs w:val="26"/>
        </w:rPr>
      </w:pPr>
    </w:p>
    <w:p w:rsidR="00C51EBD" w:rsidRDefault="00C51EBD" w:rsidP="00C51EBD">
      <w:pPr>
        <w:numPr>
          <w:ilvl w:val="0"/>
          <w:numId w:val="2"/>
        </w:numPr>
        <w:rPr>
          <w:b/>
          <w:bCs/>
          <w:sz w:val="26"/>
          <w:szCs w:val="26"/>
        </w:rPr>
      </w:pPr>
    </w:p>
    <w:p w:rsidR="00C51EBD" w:rsidRDefault="00C51EBD" w:rsidP="00C51EBD">
      <w:pPr>
        <w:numPr>
          <w:ilvl w:val="0"/>
          <w:numId w:val="2"/>
        </w:numPr>
        <w:rPr>
          <w:b/>
          <w:bCs/>
          <w:sz w:val="26"/>
          <w:szCs w:val="26"/>
        </w:rPr>
      </w:pPr>
    </w:p>
    <w:p w:rsidR="00C51EBD" w:rsidRDefault="00C51EBD" w:rsidP="00C51EBD">
      <w:pPr>
        <w:numPr>
          <w:ilvl w:val="0"/>
          <w:numId w:val="2"/>
        </w:numPr>
        <w:rPr>
          <w:b/>
          <w:bCs/>
          <w:sz w:val="26"/>
          <w:szCs w:val="26"/>
        </w:rPr>
      </w:pPr>
    </w:p>
    <w:p w:rsidR="00C51EBD" w:rsidRDefault="00C51EBD" w:rsidP="00C51EBD">
      <w:pPr>
        <w:numPr>
          <w:ilvl w:val="0"/>
          <w:numId w:val="2"/>
        </w:numPr>
        <w:rPr>
          <w:b/>
          <w:bCs/>
          <w:sz w:val="26"/>
          <w:szCs w:val="26"/>
        </w:rPr>
      </w:pPr>
    </w:p>
    <w:p w:rsidR="00C51EBD" w:rsidRDefault="00C51EBD" w:rsidP="00C51EBD">
      <w:pPr>
        <w:numPr>
          <w:ilvl w:val="0"/>
          <w:numId w:val="2"/>
        </w:numPr>
        <w:rPr>
          <w:b/>
          <w:bCs/>
          <w:sz w:val="26"/>
          <w:szCs w:val="26"/>
        </w:rPr>
      </w:pPr>
    </w:p>
    <w:p w:rsidR="00C51EBD" w:rsidRDefault="00C51EBD" w:rsidP="00C51EBD">
      <w:pPr>
        <w:numPr>
          <w:ilvl w:val="0"/>
          <w:numId w:val="2"/>
        </w:numPr>
        <w:rPr>
          <w:b/>
          <w:bCs/>
          <w:sz w:val="26"/>
          <w:szCs w:val="26"/>
        </w:rPr>
      </w:pPr>
    </w:p>
    <w:p w:rsidR="00C51EBD" w:rsidRDefault="00C51EBD" w:rsidP="00C51EBD">
      <w:pPr>
        <w:numPr>
          <w:ilvl w:val="0"/>
          <w:numId w:val="2"/>
        </w:numPr>
        <w:rPr>
          <w:b/>
          <w:bCs/>
          <w:sz w:val="26"/>
          <w:szCs w:val="26"/>
        </w:rPr>
      </w:pPr>
    </w:p>
    <w:p w:rsidR="00C51EBD" w:rsidRDefault="00C51EBD" w:rsidP="00C51EBD">
      <w:pPr>
        <w:numPr>
          <w:ilvl w:val="0"/>
          <w:numId w:val="2"/>
        </w:numPr>
        <w:rPr>
          <w:b/>
          <w:bCs/>
          <w:sz w:val="26"/>
          <w:szCs w:val="26"/>
        </w:rPr>
      </w:pPr>
    </w:p>
    <w:p w:rsidR="00C51EBD" w:rsidRDefault="00C51EBD" w:rsidP="00C51EBD">
      <w:pPr>
        <w:numPr>
          <w:ilvl w:val="0"/>
          <w:numId w:val="2"/>
        </w:numPr>
        <w:rPr>
          <w:b/>
          <w:bCs/>
          <w:sz w:val="26"/>
          <w:szCs w:val="26"/>
        </w:rPr>
      </w:pPr>
    </w:p>
    <w:p w:rsidR="00C51EBD" w:rsidRDefault="00C51EBD" w:rsidP="00C51EBD">
      <w:pPr>
        <w:numPr>
          <w:ilvl w:val="0"/>
          <w:numId w:val="2"/>
        </w:numPr>
        <w:rPr>
          <w:b/>
          <w:bCs/>
          <w:sz w:val="26"/>
          <w:szCs w:val="26"/>
        </w:rPr>
      </w:pPr>
    </w:p>
    <w:p w:rsidR="00C51EBD" w:rsidRDefault="00C51EBD" w:rsidP="00C51EBD">
      <w:pPr>
        <w:numPr>
          <w:ilvl w:val="0"/>
          <w:numId w:val="2"/>
        </w:numPr>
        <w:rPr>
          <w:b/>
          <w:bCs/>
          <w:sz w:val="26"/>
          <w:szCs w:val="26"/>
        </w:rPr>
      </w:pPr>
    </w:p>
    <w:p w:rsidR="00C51EBD" w:rsidRDefault="00C51EBD" w:rsidP="00C51EBD">
      <w:pPr>
        <w:numPr>
          <w:ilvl w:val="0"/>
          <w:numId w:val="2"/>
        </w:numPr>
        <w:rPr>
          <w:b/>
          <w:bCs/>
          <w:sz w:val="26"/>
          <w:szCs w:val="26"/>
        </w:rPr>
      </w:pPr>
    </w:p>
    <w:p w:rsidR="00C51EBD" w:rsidRDefault="00C51EBD" w:rsidP="00C51EBD">
      <w:pPr>
        <w:numPr>
          <w:ilvl w:val="0"/>
          <w:numId w:val="2"/>
        </w:numPr>
        <w:rPr>
          <w:b/>
          <w:bCs/>
          <w:sz w:val="40"/>
          <w:szCs w:val="40"/>
        </w:rPr>
      </w:pPr>
    </w:p>
    <w:p w:rsidR="00C51EBD" w:rsidRDefault="00C51EBD" w:rsidP="00C51EBD">
      <w:pPr>
        <w:numPr>
          <w:ilvl w:val="0"/>
          <w:numId w:val="2"/>
        </w:numPr>
        <w:jc w:val="center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ab/>
        <w:t xml:space="preserve">Detva </w:t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  <w:t xml:space="preserve">Zvolen </w:t>
      </w:r>
      <w:r>
        <w:rPr>
          <w:b/>
          <w:bCs/>
          <w:sz w:val="40"/>
          <w:szCs w:val="40"/>
        </w:rPr>
        <w:tab/>
      </w:r>
      <w:r>
        <w:rPr>
          <w:b/>
          <w:bCs/>
          <w:sz w:val="40"/>
          <w:szCs w:val="40"/>
        </w:rPr>
        <w:tab/>
        <w:t>Krupina</w:t>
      </w:r>
    </w:p>
    <w:p w:rsidR="00C51EBD" w:rsidRDefault="00C51EBD" w:rsidP="00C51EBD">
      <w:pPr>
        <w:numPr>
          <w:ilvl w:val="0"/>
          <w:numId w:val="2"/>
        </w:numPr>
        <w:rPr>
          <w:b/>
          <w:bCs/>
          <w:sz w:val="40"/>
          <w:szCs w:val="40"/>
        </w:rPr>
      </w:pPr>
    </w:p>
    <w:p w:rsidR="00C51EBD" w:rsidRDefault="00C51EBD" w:rsidP="00C51EBD">
      <w:pPr>
        <w:numPr>
          <w:ilvl w:val="0"/>
          <w:numId w:val="2"/>
        </w:numPr>
        <w:rPr>
          <w:b/>
          <w:bCs/>
          <w:sz w:val="40"/>
          <w:szCs w:val="40"/>
        </w:rPr>
      </w:pPr>
    </w:p>
    <w:p w:rsidR="00C51EBD" w:rsidRDefault="00C51EBD" w:rsidP="00C51EBD">
      <w:pPr>
        <w:numPr>
          <w:ilvl w:val="0"/>
          <w:numId w:val="2"/>
        </w:numPr>
        <w:rPr>
          <w:b/>
          <w:bCs/>
          <w:sz w:val="40"/>
          <w:szCs w:val="40"/>
        </w:rPr>
      </w:pPr>
    </w:p>
    <w:p w:rsidR="00C51EBD" w:rsidRPr="00F770ED" w:rsidRDefault="00C51EBD" w:rsidP="00C51EBD">
      <w:pPr>
        <w:numPr>
          <w:ilvl w:val="0"/>
          <w:numId w:val="2"/>
        </w:numPr>
        <w:rPr>
          <w:b/>
          <w:bCs/>
          <w:sz w:val="40"/>
          <w:szCs w:val="40"/>
        </w:rPr>
      </w:pPr>
      <w:r w:rsidRPr="00F770ED">
        <w:rPr>
          <w:b/>
          <w:bCs/>
          <w:sz w:val="40"/>
          <w:szCs w:val="40"/>
        </w:rPr>
        <w:t xml:space="preserve">                                   </w:t>
      </w:r>
    </w:p>
    <w:p w:rsidR="00C51EBD" w:rsidRDefault="00C51EBD" w:rsidP="00C51EBD">
      <w:pPr>
        <w:numPr>
          <w:ilvl w:val="0"/>
          <w:numId w:val="2"/>
        </w:numPr>
        <w:jc w:val="center"/>
        <w:rPr>
          <w:b/>
          <w:bCs/>
          <w:sz w:val="56"/>
          <w:szCs w:val="56"/>
        </w:rPr>
      </w:pPr>
      <w:r>
        <w:rPr>
          <w:b/>
          <w:bCs/>
          <w:sz w:val="56"/>
          <w:szCs w:val="56"/>
        </w:rPr>
        <w:t xml:space="preserve">R O Z P I S </w:t>
      </w:r>
    </w:p>
    <w:p w:rsidR="00C51EBD" w:rsidRDefault="00C51EBD" w:rsidP="00C51EBD">
      <w:pPr>
        <w:numPr>
          <w:ilvl w:val="0"/>
          <w:numId w:val="2"/>
        </w:numPr>
        <w:jc w:val="center"/>
        <w:rPr>
          <w:b/>
          <w:bCs/>
          <w:sz w:val="56"/>
          <w:szCs w:val="56"/>
        </w:rPr>
      </w:pPr>
    </w:p>
    <w:p w:rsidR="00C51EBD" w:rsidRDefault="00C51EBD" w:rsidP="00C51EBD">
      <w:pPr>
        <w:numPr>
          <w:ilvl w:val="0"/>
          <w:numId w:val="2"/>
        </w:numPr>
        <w:jc w:val="center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>SÚŤAŽÍ VO FUTBALE</w:t>
      </w:r>
    </w:p>
    <w:p w:rsidR="00C51EBD" w:rsidRDefault="00C51EBD" w:rsidP="00C51EBD">
      <w:pPr>
        <w:numPr>
          <w:ilvl w:val="0"/>
          <w:numId w:val="2"/>
        </w:numPr>
        <w:jc w:val="center"/>
        <w:rPr>
          <w:b/>
          <w:bCs/>
          <w:sz w:val="40"/>
          <w:szCs w:val="40"/>
        </w:rPr>
      </w:pPr>
    </w:p>
    <w:p w:rsidR="00C51EBD" w:rsidRPr="005219D6" w:rsidRDefault="001D226F" w:rsidP="00C51EBD">
      <w:pPr>
        <w:numPr>
          <w:ilvl w:val="0"/>
          <w:numId w:val="2"/>
        </w:numPr>
        <w:jc w:val="center"/>
        <w:rPr>
          <w:b/>
          <w:bCs/>
          <w:sz w:val="26"/>
          <w:szCs w:val="26"/>
        </w:rPr>
      </w:pPr>
      <w:r>
        <w:rPr>
          <w:b/>
          <w:bCs/>
          <w:sz w:val="40"/>
          <w:szCs w:val="40"/>
        </w:rPr>
        <w:t xml:space="preserve"> 2025 </w:t>
      </w:r>
      <w:r w:rsidR="00C51EBD">
        <w:rPr>
          <w:b/>
          <w:bCs/>
          <w:sz w:val="40"/>
          <w:szCs w:val="40"/>
        </w:rPr>
        <w:t>/</w:t>
      </w:r>
      <w:r>
        <w:rPr>
          <w:b/>
          <w:bCs/>
          <w:sz w:val="40"/>
          <w:szCs w:val="40"/>
        </w:rPr>
        <w:t xml:space="preserve"> </w:t>
      </w:r>
      <w:r w:rsidR="00C51EBD">
        <w:rPr>
          <w:b/>
          <w:bCs/>
          <w:sz w:val="40"/>
          <w:szCs w:val="40"/>
        </w:rPr>
        <w:t>202</w:t>
      </w:r>
      <w:r>
        <w:rPr>
          <w:b/>
          <w:bCs/>
          <w:sz w:val="40"/>
          <w:szCs w:val="40"/>
        </w:rPr>
        <w:t>6</w:t>
      </w:r>
    </w:p>
    <w:p w:rsidR="00C51EBD" w:rsidRDefault="00C51EBD" w:rsidP="00933156">
      <w:pPr>
        <w:rPr>
          <w:b/>
          <w:bCs/>
          <w:sz w:val="26"/>
          <w:szCs w:val="26"/>
        </w:rPr>
      </w:pPr>
    </w:p>
    <w:p w:rsidR="00933156" w:rsidRDefault="00933156" w:rsidP="00933156">
      <w:pPr>
        <w:rPr>
          <w:b/>
          <w:bCs/>
          <w:sz w:val="26"/>
          <w:szCs w:val="26"/>
        </w:rPr>
      </w:pPr>
    </w:p>
    <w:p w:rsidR="00933156" w:rsidRDefault="00933156" w:rsidP="00933156">
      <w:pPr>
        <w:rPr>
          <w:b/>
          <w:bCs/>
          <w:sz w:val="26"/>
          <w:szCs w:val="26"/>
        </w:rPr>
      </w:pPr>
    </w:p>
    <w:p w:rsidR="00C51EBD" w:rsidRDefault="00C51EBD" w:rsidP="00C51EBD">
      <w:pPr>
        <w:rPr>
          <w:b/>
          <w:bCs/>
          <w:sz w:val="26"/>
          <w:szCs w:val="26"/>
        </w:rPr>
      </w:pPr>
    </w:p>
    <w:p w:rsidR="00C51EBD" w:rsidRDefault="00C51EBD" w:rsidP="00C51EBD">
      <w:pPr>
        <w:rPr>
          <w:b/>
          <w:bCs/>
          <w:sz w:val="26"/>
          <w:szCs w:val="26"/>
        </w:rPr>
      </w:pPr>
    </w:p>
    <w:p w:rsidR="00C51EBD" w:rsidRDefault="00C51EBD" w:rsidP="00C51EBD">
      <w:pPr>
        <w:rPr>
          <w:b/>
          <w:bCs/>
        </w:rPr>
      </w:pPr>
    </w:p>
    <w:p w:rsidR="00C51EBD" w:rsidRDefault="00C51EBD" w:rsidP="00C51EBD">
      <w:pPr>
        <w:numPr>
          <w:ilvl w:val="0"/>
          <w:numId w:val="2"/>
        </w:numPr>
        <w:rPr>
          <w:b/>
          <w:bCs/>
        </w:rPr>
      </w:pPr>
      <w:r>
        <w:rPr>
          <w:b/>
          <w:bCs/>
          <w:sz w:val="26"/>
          <w:szCs w:val="26"/>
        </w:rPr>
        <w:lastRenderedPageBreak/>
        <w:t>Zloženie orgánov Oblastného futbalového zväzu vo Zvolene</w:t>
      </w:r>
    </w:p>
    <w:p w:rsidR="00C51EBD" w:rsidRDefault="00C51EBD" w:rsidP="00C51EBD">
      <w:pPr>
        <w:numPr>
          <w:ilvl w:val="0"/>
          <w:numId w:val="2"/>
        </w:numPr>
        <w:rPr>
          <w:b/>
          <w:bCs/>
        </w:rPr>
      </w:pPr>
    </w:p>
    <w:p w:rsidR="00C51EBD" w:rsidRPr="009D22E3" w:rsidRDefault="00C51EBD" w:rsidP="00C51EBD">
      <w:pPr>
        <w:rPr>
          <w:b/>
          <w:bCs/>
        </w:rPr>
      </w:pPr>
      <w:r>
        <w:rPr>
          <w:color w:val="535353"/>
          <w:shd w:val="clear" w:color="auto" w:fill="FFFFFF"/>
        </w:rPr>
        <w:t xml:space="preserve">zvolených </w:t>
      </w:r>
      <w:r w:rsidRPr="00BB625E">
        <w:rPr>
          <w:color w:val="535353"/>
          <w:shd w:val="clear" w:color="auto" w:fill="FFFFFF"/>
        </w:rPr>
        <w:t>Volebn</w:t>
      </w:r>
      <w:r>
        <w:rPr>
          <w:color w:val="535353"/>
          <w:shd w:val="clear" w:color="auto" w:fill="FFFFFF"/>
        </w:rPr>
        <w:t xml:space="preserve">ou </w:t>
      </w:r>
      <w:r w:rsidRPr="00BB625E">
        <w:rPr>
          <w:color w:val="535353"/>
          <w:shd w:val="clear" w:color="auto" w:fill="FFFFFF"/>
        </w:rPr>
        <w:t xml:space="preserve"> Konferenci</w:t>
      </w:r>
      <w:r>
        <w:rPr>
          <w:color w:val="535353"/>
          <w:shd w:val="clear" w:color="auto" w:fill="FFFFFF"/>
        </w:rPr>
        <w:t xml:space="preserve">ou </w:t>
      </w:r>
      <w:r w:rsidRPr="00BB625E">
        <w:rPr>
          <w:color w:val="535353"/>
          <w:shd w:val="clear" w:color="auto" w:fill="FFFFFF"/>
        </w:rPr>
        <w:t xml:space="preserve"> </w:t>
      </w:r>
      <w:proofErr w:type="spellStart"/>
      <w:r w:rsidRPr="00BB625E">
        <w:rPr>
          <w:color w:val="535353"/>
          <w:shd w:val="clear" w:color="auto" w:fill="FFFFFF"/>
        </w:rPr>
        <w:t>ObFZ</w:t>
      </w:r>
      <w:proofErr w:type="spellEnd"/>
      <w:r w:rsidRPr="00BB625E">
        <w:rPr>
          <w:color w:val="535353"/>
          <w:shd w:val="clear" w:color="auto" w:fill="FFFFFF"/>
        </w:rPr>
        <w:t xml:space="preserve"> Zvolen dňa 03.12.2021</w:t>
      </w:r>
      <w:r>
        <w:rPr>
          <w:color w:val="535353"/>
          <w:shd w:val="clear" w:color="auto" w:fill="FFFFFF"/>
        </w:rPr>
        <w:t xml:space="preserve"> a dovolených doplnených </w:t>
      </w:r>
      <w:r w:rsidRPr="00BB625E">
        <w:rPr>
          <w:color w:val="535353"/>
          <w:shd w:val="clear" w:color="auto" w:fill="FFFFFF"/>
        </w:rPr>
        <w:t>Konferenci</w:t>
      </w:r>
      <w:r>
        <w:rPr>
          <w:color w:val="535353"/>
          <w:shd w:val="clear" w:color="auto" w:fill="FFFFFF"/>
        </w:rPr>
        <w:t xml:space="preserve">ou </w:t>
      </w:r>
      <w:r w:rsidRPr="00BB625E">
        <w:rPr>
          <w:color w:val="535353"/>
          <w:shd w:val="clear" w:color="auto" w:fill="FFFFFF"/>
        </w:rPr>
        <w:t xml:space="preserve"> </w:t>
      </w:r>
      <w:proofErr w:type="spellStart"/>
      <w:r w:rsidRPr="00BB625E">
        <w:rPr>
          <w:color w:val="535353"/>
          <w:shd w:val="clear" w:color="auto" w:fill="FFFFFF"/>
        </w:rPr>
        <w:t>ObFZ</w:t>
      </w:r>
      <w:proofErr w:type="spellEnd"/>
      <w:r w:rsidRPr="00BB625E">
        <w:rPr>
          <w:color w:val="535353"/>
          <w:shd w:val="clear" w:color="auto" w:fill="FFFFFF"/>
        </w:rPr>
        <w:t xml:space="preserve"> Zvolen </w:t>
      </w:r>
      <w:r>
        <w:rPr>
          <w:color w:val="535353"/>
          <w:shd w:val="clear" w:color="auto" w:fill="FFFFFF"/>
        </w:rPr>
        <w:t>dňa  31.06. 2023 na obdobie  2022 -2025</w:t>
      </w:r>
      <w:r w:rsidRPr="00BB625E">
        <w:rPr>
          <w:color w:val="535353"/>
          <w:shd w:val="clear" w:color="auto" w:fill="FFFFFF"/>
        </w:rPr>
        <w:t xml:space="preserve"> :</w:t>
      </w:r>
    </w:p>
    <w:p w:rsidR="00C51EBD" w:rsidRPr="009D22E3" w:rsidRDefault="00C51EBD" w:rsidP="00C51EBD">
      <w:pPr>
        <w:numPr>
          <w:ilvl w:val="0"/>
          <w:numId w:val="2"/>
        </w:numPr>
      </w:pPr>
    </w:p>
    <w:p w:rsidR="00C51EBD" w:rsidRDefault="00C51EBD" w:rsidP="00C51EBD">
      <w:pPr>
        <w:numPr>
          <w:ilvl w:val="0"/>
          <w:numId w:val="2"/>
        </w:numPr>
      </w:pPr>
      <w:r w:rsidRPr="0057306E">
        <w:rPr>
          <w:b/>
        </w:rPr>
        <w:t xml:space="preserve">Predseda </w:t>
      </w:r>
      <w:r>
        <w:tab/>
      </w:r>
      <w:r>
        <w:tab/>
        <w:t xml:space="preserve">Ernest </w:t>
      </w:r>
      <w:proofErr w:type="spellStart"/>
      <w:r>
        <w:t>Peterke</w:t>
      </w:r>
      <w:proofErr w:type="spellEnd"/>
      <w:r>
        <w:t xml:space="preserve"> </w:t>
      </w:r>
      <w:r>
        <w:tab/>
      </w:r>
      <w:r>
        <w:tab/>
      </w:r>
    </w:p>
    <w:p w:rsidR="00C51EBD" w:rsidRDefault="00C51EBD" w:rsidP="00C51EBD">
      <w:pPr>
        <w:numPr>
          <w:ilvl w:val="0"/>
          <w:numId w:val="2"/>
        </w:numPr>
      </w:pPr>
      <w:r>
        <w:t xml:space="preserve">Podpredseda </w:t>
      </w:r>
      <w:r>
        <w:tab/>
      </w:r>
      <w:r>
        <w:tab/>
        <w:t xml:space="preserve"> Ján Šulek</w:t>
      </w:r>
      <w:r>
        <w:tab/>
      </w:r>
      <w:r>
        <w:tab/>
      </w:r>
      <w:r>
        <w:tab/>
      </w:r>
    </w:p>
    <w:p w:rsidR="00C51EBD" w:rsidRPr="0057306E" w:rsidRDefault="00C51EBD" w:rsidP="00C51EBD">
      <w:pPr>
        <w:numPr>
          <w:ilvl w:val="0"/>
          <w:numId w:val="2"/>
        </w:numPr>
        <w:rPr>
          <w:b/>
          <w:bCs/>
        </w:rPr>
      </w:pPr>
      <w:r>
        <w:tab/>
      </w:r>
      <w:r>
        <w:tab/>
      </w:r>
    </w:p>
    <w:p w:rsidR="00C51EBD" w:rsidRPr="00BB625E" w:rsidRDefault="00C51EBD" w:rsidP="00C51EBD">
      <w:pPr>
        <w:numPr>
          <w:ilvl w:val="0"/>
          <w:numId w:val="2"/>
        </w:numPr>
      </w:pPr>
      <w:r w:rsidRPr="0057306E">
        <w:rPr>
          <w:b/>
          <w:bCs/>
        </w:rPr>
        <w:t xml:space="preserve">Výkonný výbor </w:t>
      </w:r>
      <w:proofErr w:type="spellStart"/>
      <w:r w:rsidRPr="0057306E">
        <w:rPr>
          <w:b/>
          <w:bCs/>
        </w:rPr>
        <w:t>ObFZ</w:t>
      </w:r>
      <w:proofErr w:type="spellEnd"/>
      <w:r>
        <w:rPr>
          <w:b/>
          <w:bCs/>
        </w:rPr>
        <w:t xml:space="preserve"> </w:t>
      </w:r>
    </w:p>
    <w:p w:rsidR="00C51EBD" w:rsidRDefault="00C51EBD" w:rsidP="00C51EBD">
      <w:pPr>
        <w:pStyle w:val="Odsekzoznamu"/>
        <w:numPr>
          <w:ilvl w:val="0"/>
          <w:numId w:val="2"/>
        </w:numPr>
      </w:pPr>
      <w:r w:rsidRPr="00D849EF">
        <w:t>člen</w:t>
      </w:r>
      <w:r>
        <w:t>ovia</w:t>
      </w:r>
      <w:r w:rsidRPr="00D849EF">
        <w:t xml:space="preserve"> VV</w:t>
      </w:r>
      <w:r>
        <w:t>:</w:t>
      </w:r>
    </w:p>
    <w:p w:rsidR="00C51EBD" w:rsidRDefault="00C51EBD" w:rsidP="00C51EBD">
      <w:r>
        <w:t>p</w:t>
      </w:r>
      <w:r w:rsidRPr="00F93EDA">
        <w:t xml:space="preserve">redseda </w:t>
      </w:r>
      <w:r>
        <w:tab/>
        <w:t xml:space="preserve">     </w:t>
      </w:r>
      <w:r w:rsidRPr="009F3903">
        <w:rPr>
          <w:b/>
        </w:rPr>
        <w:t xml:space="preserve">Ernest </w:t>
      </w:r>
      <w:proofErr w:type="spellStart"/>
      <w:r w:rsidRPr="009F3903">
        <w:rPr>
          <w:b/>
        </w:rPr>
        <w:t>Peterke</w:t>
      </w:r>
      <w:proofErr w:type="spellEnd"/>
      <w:r>
        <w:t xml:space="preserve"> </w:t>
      </w:r>
      <w:r>
        <w:tab/>
      </w:r>
      <w:r>
        <w:tab/>
        <w:t xml:space="preserve">                                                Zvolen</w:t>
      </w:r>
    </w:p>
    <w:p w:rsidR="00C51EBD" w:rsidRDefault="00C51EBD" w:rsidP="00C51EBD">
      <w:pPr>
        <w:pStyle w:val="Normlnywebov"/>
        <w:shd w:val="clear" w:color="auto" w:fill="FFFFFF"/>
        <w:spacing w:before="0" w:beforeAutospacing="0" w:after="0" w:afterAutospacing="0"/>
      </w:pPr>
      <w:r w:rsidRPr="00B3243C">
        <w:t>podpredsed</w:t>
      </w:r>
      <w:r>
        <w:t>a</w:t>
      </w:r>
      <w:r w:rsidRPr="00B3243C">
        <w:t>,</w:t>
      </w:r>
      <w:r>
        <w:t xml:space="preserve"> </w:t>
      </w:r>
      <w:r w:rsidRPr="00B3243C">
        <w:t>zástupc</w:t>
      </w:r>
      <w:r>
        <w:t>a</w:t>
      </w:r>
      <w:r w:rsidRPr="00B3243C">
        <w:t xml:space="preserve"> pre ekonomiku a</w:t>
      </w:r>
      <w:r>
        <w:t> </w:t>
      </w:r>
      <w:r w:rsidRPr="00B3243C">
        <w:t>hospodárenie</w:t>
      </w:r>
      <w:r>
        <w:t>,</w:t>
      </w:r>
    </w:p>
    <w:p w:rsidR="00C51EBD" w:rsidRDefault="00C51EBD" w:rsidP="00C51EBD">
      <w:pPr>
        <w:pStyle w:val="Normlnywebov"/>
        <w:shd w:val="clear" w:color="auto" w:fill="FFFFFF"/>
        <w:tabs>
          <w:tab w:val="left" w:pos="7095"/>
        </w:tabs>
        <w:spacing w:before="0" w:beforeAutospacing="0" w:after="0" w:afterAutospacing="0"/>
      </w:pPr>
      <w:r>
        <w:t>predseda HK</w:t>
      </w:r>
      <w:r w:rsidRPr="00B3243C">
        <w:t xml:space="preserve"> </w:t>
      </w:r>
      <w:r>
        <w:t xml:space="preserve">       </w:t>
      </w:r>
      <w:r w:rsidRPr="009F3903">
        <w:rPr>
          <w:b/>
        </w:rPr>
        <w:t>Ján Šulek</w:t>
      </w:r>
      <w:r>
        <w:tab/>
        <w:t>Zvolenská Slatina</w:t>
      </w:r>
    </w:p>
    <w:p w:rsidR="00C51EBD" w:rsidRDefault="00C51EBD" w:rsidP="00C51EBD">
      <w:pPr>
        <w:spacing w:line="240" w:lineRule="auto"/>
      </w:pPr>
      <w:r w:rsidRPr="00D849EF">
        <w:t>zástupca súťaží dospelých</w:t>
      </w:r>
      <w:r>
        <w:t xml:space="preserve">, predseda ŠTK    </w:t>
      </w:r>
    </w:p>
    <w:p w:rsidR="00C51EBD" w:rsidRPr="009F3903" w:rsidRDefault="00C51EBD" w:rsidP="00C51EBD">
      <w:pPr>
        <w:spacing w:line="240" w:lineRule="auto"/>
        <w:rPr>
          <w:highlight w:val="yellow"/>
        </w:rPr>
      </w:pPr>
      <w:r>
        <w:t xml:space="preserve">                            </w:t>
      </w:r>
      <w:r w:rsidRPr="009F3903">
        <w:rPr>
          <w:b/>
        </w:rPr>
        <w:t>Marián Sivák</w:t>
      </w:r>
      <w:r>
        <w:t xml:space="preserve">  </w:t>
      </w:r>
      <w:r w:rsidRPr="009F3903">
        <w:rPr>
          <w:rFonts w:ascii="Arial" w:hAnsi="Arial" w:cs="Arial"/>
          <w:color w:val="222222"/>
          <w:sz w:val="22"/>
          <w:szCs w:val="22"/>
          <w:shd w:val="clear" w:color="auto" w:fill="FFFFFF"/>
        </w:rPr>
        <w:t> </w:t>
      </w:r>
      <w:r w:rsidRPr="009F3903">
        <w:rPr>
          <w:color w:val="222222"/>
          <w:shd w:val="clear" w:color="auto" w:fill="FFFFFF"/>
        </w:rPr>
        <w:t>0915 823 979</w:t>
      </w:r>
      <w:r>
        <w:t xml:space="preserve">  </w:t>
      </w:r>
      <w:r w:rsidRPr="009F3903">
        <w:rPr>
          <w:rFonts w:ascii="Arial CE" w:hAnsi="Arial CE" w:cs="Arial"/>
          <w:color w:val="222222"/>
          <w:sz w:val="22"/>
          <w:szCs w:val="22"/>
          <w:shd w:val="clear" w:color="auto" w:fill="FFFFFF"/>
        </w:rPr>
        <w:t> </w:t>
      </w:r>
      <w:hyperlink r:id="rId6" w:tgtFrame="_blank" w:history="1">
        <w:r w:rsidRPr="009F3903">
          <w:rPr>
            <w:rStyle w:val="Hypertextovprepojenie"/>
            <w:rFonts w:ascii="Arial CE" w:hAnsi="Arial CE" w:cs="Arial"/>
            <w:color w:val="1155CC"/>
            <w:sz w:val="22"/>
            <w:szCs w:val="22"/>
            <w:shd w:val="clear" w:color="auto" w:fill="FFFFFF"/>
          </w:rPr>
          <w:t>marian.sivak9@gmail.com</w:t>
        </w:r>
      </w:hyperlink>
      <w:r w:rsidRPr="009F3903">
        <w:rPr>
          <w:rFonts w:ascii="Arial CE" w:hAnsi="Arial CE"/>
          <w:sz w:val="22"/>
          <w:szCs w:val="22"/>
        </w:rPr>
        <w:t xml:space="preserve">             </w:t>
      </w:r>
      <w:r w:rsidRPr="009F3903">
        <w:t>Sliač</w:t>
      </w:r>
    </w:p>
    <w:p w:rsidR="00C51EBD" w:rsidRDefault="00C51EBD" w:rsidP="00C51EBD">
      <w:pPr>
        <w:numPr>
          <w:ilvl w:val="0"/>
          <w:numId w:val="2"/>
        </w:numPr>
        <w:tabs>
          <w:tab w:val="left" w:pos="7050"/>
        </w:tabs>
      </w:pPr>
      <w:r w:rsidRPr="00D849EF">
        <w:t xml:space="preserve">zástupca súťaží </w:t>
      </w:r>
      <w:r>
        <w:t xml:space="preserve">mládeže, predseda KM     </w:t>
      </w:r>
    </w:p>
    <w:p w:rsidR="00C51EBD" w:rsidRDefault="00C51EBD" w:rsidP="00C51EBD">
      <w:pPr>
        <w:numPr>
          <w:ilvl w:val="0"/>
          <w:numId w:val="2"/>
        </w:numPr>
        <w:tabs>
          <w:tab w:val="left" w:pos="7050"/>
        </w:tabs>
      </w:pPr>
      <w:r>
        <w:t xml:space="preserve">                          </w:t>
      </w:r>
      <w:r w:rsidRPr="009F3903">
        <w:rPr>
          <w:b/>
        </w:rPr>
        <w:t>Vladimír Remeselník</w:t>
      </w:r>
      <w:r>
        <w:t xml:space="preserve"> 0907227834 </w:t>
      </w:r>
      <w:hyperlink r:id="rId7" w:history="1">
        <w:r w:rsidRPr="002D0088">
          <w:rPr>
            <w:rStyle w:val="Hypertextovprepojenie"/>
          </w:rPr>
          <w:t>vladimirremeselnik@gmail.com</w:t>
        </w:r>
      </w:hyperlink>
      <w:r>
        <w:t xml:space="preserve"> Kriváň</w:t>
      </w:r>
    </w:p>
    <w:p w:rsidR="00C51EBD" w:rsidRDefault="00C51EBD" w:rsidP="00C51EBD">
      <w:pPr>
        <w:numPr>
          <w:ilvl w:val="0"/>
          <w:numId w:val="2"/>
        </w:numPr>
        <w:tabs>
          <w:tab w:val="left" w:pos="7050"/>
        </w:tabs>
      </w:pPr>
      <w:r>
        <w:t>zástupca</w:t>
      </w:r>
      <w:r w:rsidRPr="00CC62C7">
        <w:t xml:space="preserve"> na princípe korektnosti vzťahov a</w:t>
      </w:r>
      <w:r>
        <w:t> </w:t>
      </w:r>
      <w:r w:rsidRPr="00CC62C7">
        <w:t>poriadku</w:t>
      </w:r>
      <w:r>
        <w:t xml:space="preserve">, </w:t>
      </w:r>
    </w:p>
    <w:p w:rsidR="00C51EBD" w:rsidRDefault="00C51EBD" w:rsidP="00C51EBD">
      <w:pPr>
        <w:numPr>
          <w:ilvl w:val="0"/>
          <w:numId w:val="2"/>
        </w:numPr>
        <w:tabs>
          <w:tab w:val="left" w:pos="7050"/>
        </w:tabs>
      </w:pPr>
      <w:r>
        <w:t xml:space="preserve">predseda DK      </w:t>
      </w:r>
      <w:r w:rsidRPr="009F3903">
        <w:rPr>
          <w:b/>
        </w:rPr>
        <w:t xml:space="preserve">Marek </w:t>
      </w:r>
      <w:proofErr w:type="spellStart"/>
      <w:r w:rsidRPr="009F3903">
        <w:rPr>
          <w:b/>
        </w:rPr>
        <w:t>Zemiar</w:t>
      </w:r>
      <w:proofErr w:type="spellEnd"/>
      <w:r>
        <w:t xml:space="preserve">    </w:t>
      </w:r>
      <w:r>
        <w:tab/>
        <w:t xml:space="preserve">   Zvolen</w:t>
      </w:r>
    </w:p>
    <w:p w:rsidR="00C51EBD" w:rsidRPr="006B3223" w:rsidRDefault="00C51EBD" w:rsidP="00C51EBD">
      <w:pPr>
        <w:numPr>
          <w:ilvl w:val="0"/>
          <w:numId w:val="2"/>
        </w:numPr>
        <w:tabs>
          <w:tab w:val="left" w:pos="7050"/>
        </w:tabs>
      </w:pPr>
      <w:r w:rsidRPr="006B3223">
        <w:t>zástupcu matriky a ISSF</w:t>
      </w:r>
    </w:p>
    <w:p w:rsidR="00C51EBD" w:rsidRPr="006B3223" w:rsidRDefault="00C51EBD" w:rsidP="00C51EBD">
      <w:pPr>
        <w:numPr>
          <w:ilvl w:val="0"/>
          <w:numId w:val="2"/>
        </w:numPr>
      </w:pPr>
      <w:r w:rsidRPr="006B3223">
        <w:t xml:space="preserve">predseda </w:t>
      </w:r>
      <w:proofErr w:type="spellStart"/>
      <w:r w:rsidRPr="006B3223">
        <w:t>MaK</w:t>
      </w:r>
      <w:proofErr w:type="spellEnd"/>
      <w:r w:rsidRPr="006B3223">
        <w:t xml:space="preserve"> </w:t>
      </w:r>
      <w:r>
        <w:t xml:space="preserve">  </w:t>
      </w:r>
      <w:r w:rsidRPr="006B3223">
        <w:t xml:space="preserve"> </w:t>
      </w:r>
      <w:r w:rsidRPr="009F3903">
        <w:rPr>
          <w:b/>
        </w:rPr>
        <w:t>Branislav Hrdlička</w:t>
      </w:r>
      <w:r w:rsidRPr="006B3223">
        <w:t xml:space="preserve"> </w:t>
      </w:r>
      <w:r w:rsidRPr="006B3223">
        <w:tab/>
      </w:r>
      <w:r w:rsidRPr="006B3223">
        <w:tab/>
      </w:r>
      <w:r>
        <w:t xml:space="preserve">                                      </w:t>
      </w:r>
      <w:r w:rsidRPr="006B3223">
        <w:t>Zvolen</w:t>
      </w:r>
    </w:p>
    <w:p w:rsidR="00C51EBD" w:rsidRDefault="00C51EBD" w:rsidP="00C51EBD">
      <w:pPr>
        <w:numPr>
          <w:ilvl w:val="0"/>
          <w:numId w:val="2"/>
        </w:numPr>
      </w:pPr>
      <w:r w:rsidRPr="006B3223">
        <w:t>zástupcu trénerov,</w:t>
      </w:r>
      <w:r>
        <w:t xml:space="preserve"> </w:t>
      </w:r>
      <w:r w:rsidRPr="006B3223">
        <w:t xml:space="preserve">predseda TMK </w:t>
      </w:r>
      <w:r w:rsidRPr="006B3223">
        <w:tab/>
        <w:t xml:space="preserve">              </w:t>
      </w:r>
    </w:p>
    <w:p w:rsidR="00C51EBD" w:rsidRPr="006B3223" w:rsidRDefault="00C51EBD" w:rsidP="00C51EBD">
      <w:pPr>
        <w:numPr>
          <w:ilvl w:val="0"/>
          <w:numId w:val="2"/>
        </w:numPr>
      </w:pPr>
      <w:r w:rsidRPr="006B3223">
        <w:t xml:space="preserve">            </w:t>
      </w:r>
      <w:r>
        <w:t xml:space="preserve">                </w:t>
      </w:r>
      <w:r w:rsidRPr="009F3903">
        <w:rPr>
          <w:b/>
        </w:rPr>
        <w:t xml:space="preserve">Peter </w:t>
      </w:r>
      <w:proofErr w:type="spellStart"/>
      <w:r w:rsidRPr="009F3903">
        <w:rPr>
          <w:b/>
        </w:rPr>
        <w:t>Lihan</w:t>
      </w:r>
      <w:proofErr w:type="spellEnd"/>
      <w:r w:rsidRPr="006B3223">
        <w:tab/>
      </w:r>
      <w:r w:rsidRPr="006B3223">
        <w:tab/>
        <w:t xml:space="preserve">         </w:t>
      </w:r>
      <w:r>
        <w:t xml:space="preserve">                                     </w:t>
      </w:r>
      <w:r w:rsidRPr="006B3223">
        <w:t xml:space="preserve">    Zvolen</w:t>
      </w:r>
    </w:p>
    <w:p w:rsidR="00C51EBD" w:rsidRPr="009F3903" w:rsidRDefault="00C51EBD" w:rsidP="00C51EBD">
      <w:pPr>
        <w:numPr>
          <w:ilvl w:val="0"/>
          <w:numId w:val="2"/>
        </w:numPr>
        <w:rPr>
          <w:highlight w:val="yellow"/>
        </w:rPr>
      </w:pPr>
      <w:r w:rsidRPr="006B3223">
        <w:t>zástupca rozhodcov,</w:t>
      </w:r>
      <w:r>
        <w:t xml:space="preserve"> </w:t>
      </w:r>
      <w:r w:rsidRPr="006B3223">
        <w:t xml:space="preserve">predseda KR </w:t>
      </w:r>
      <w:r w:rsidR="00C23153">
        <w:t>– dočasne poverená vedením KR</w:t>
      </w:r>
      <w:r w:rsidRPr="006B3223">
        <w:tab/>
      </w:r>
      <w:r w:rsidRPr="006B3223">
        <w:tab/>
      </w:r>
    </w:p>
    <w:p w:rsidR="00C51EBD" w:rsidRPr="009F3903" w:rsidRDefault="00C51EBD" w:rsidP="0014475B">
      <w:pPr>
        <w:numPr>
          <w:ilvl w:val="0"/>
          <w:numId w:val="2"/>
        </w:numPr>
        <w:spacing w:line="276" w:lineRule="auto"/>
        <w:rPr>
          <w:highlight w:val="yellow"/>
        </w:rPr>
      </w:pPr>
      <w:r>
        <w:t xml:space="preserve">                           </w:t>
      </w:r>
      <w:r w:rsidRPr="006B3223">
        <w:t xml:space="preserve"> </w:t>
      </w:r>
      <w:r w:rsidR="00C23153" w:rsidRPr="00C23153">
        <w:rPr>
          <w:b/>
        </w:rPr>
        <w:t xml:space="preserve">Zuzana </w:t>
      </w:r>
      <w:proofErr w:type="spellStart"/>
      <w:r w:rsidR="00C23153" w:rsidRPr="00C23153">
        <w:rPr>
          <w:b/>
        </w:rPr>
        <w:t>Pavlendová</w:t>
      </w:r>
      <w:proofErr w:type="spellEnd"/>
      <w:r>
        <w:t xml:space="preserve"> </w:t>
      </w:r>
      <w:r w:rsidR="00C23153">
        <w:t xml:space="preserve"> </w:t>
      </w:r>
      <w:r>
        <w:t xml:space="preserve"> </w:t>
      </w:r>
      <w:r w:rsidR="00C23153">
        <w:rPr>
          <w:color w:val="222222"/>
          <w:shd w:val="clear" w:color="auto" w:fill="FFFFFF"/>
        </w:rPr>
        <w:t>0907 750</w:t>
      </w:r>
      <w:r w:rsidRPr="009F3903">
        <w:rPr>
          <w:color w:val="222222"/>
          <w:shd w:val="clear" w:color="auto" w:fill="FFFFFF"/>
        </w:rPr>
        <w:t xml:space="preserve"> </w:t>
      </w:r>
      <w:r w:rsidR="00C23153">
        <w:rPr>
          <w:color w:val="222222"/>
          <w:shd w:val="clear" w:color="auto" w:fill="FFFFFF"/>
        </w:rPr>
        <w:t>198</w:t>
      </w:r>
      <w:r w:rsidRPr="006B3223">
        <w:t xml:space="preserve">   </w:t>
      </w:r>
      <w:r w:rsidR="00C23153" w:rsidRPr="00C23153">
        <w:t>zuzkahanes@gmail.com</w:t>
      </w:r>
      <w:r w:rsidRPr="006B3223">
        <w:t xml:space="preserve">      </w:t>
      </w:r>
      <w:r>
        <w:t>Zvolen</w:t>
      </w:r>
    </w:p>
    <w:p w:rsidR="00C51EBD" w:rsidRDefault="00C51EBD" w:rsidP="0014475B">
      <w:pPr>
        <w:spacing w:line="276" w:lineRule="auto"/>
      </w:pPr>
      <w:r w:rsidRPr="006B3223">
        <w:t>zástupcu technickej infraštruktúry,</w:t>
      </w:r>
      <w:r>
        <w:t xml:space="preserve"> </w:t>
      </w:r>
      <w:r w:rsidRPr="006B3223">
        <w:t xml:space="preserve">predseda OK </w:t>
      </w:r>
      <w:r w:rsidRPr="006B3223">
        <w:tab/>
      </w:r>
      <w:r w:rsidRPr="006B3223">
        <w:tab/>
        <w:t xml:space="preserve">         </w:t>
      </w:r>
    </w:p>
    <w:p w:rsidR="00C51EBD" w:rsidRDefault="00C51EBD" w:rsidP="0014475B">
      <w:pPr>
        <w:spacing w:line="276" w:lineRule="auto"/>
      </w:pPr>
      <w:r w:rsidRPr="006B3223">
        <w:t xml:space="preserve">                            </w:t>
      </w:r>
      <w:r w:rsidRPr="009F3903">
        <w:rPr>
          <w:b/>
        </w:rPr>
        <w:t>Juraj Pilát</w:t>
      </w:r>
      <w:r w:rsidRPr="006B3223">
        <w:tab/>
      </w:r>
      <w:r w:rsidRPr="006B3223">
        <w:tab/>
      </w:r>
      <w:r w:rsidRPr="006B3223">
        <w:tab/>
      </w:r>
      <w:r>
        <w:t xml:space="preserve">                                               </w:t>
      </w:r>
      <w:r w:rsidRPr="006B3223">
        <w:t xml:space="preserve">   Zvolen </w:t>
      </w:r>
    </w:p>
    <w:p w:rsidR="00C51EBD" w:rsidRPr="006B3223" w:rsidRDefault="00C51EBD" w:rsidP="00C51EBD">
      <w:pPr>
        <w:rPr>
          <w:b/>
          <w:bCs/>
        </w:rPr>
      </w:pPr>
      <w:r w:rsidRPr="006B3223">
        <w:tab/>
      </w:r>
    </w:p>
    <w:p w:rsidR="00C51EBD" w:rsidRPr="006B3223" w:rsidRDefault="00C51EBD" w:rsidP="00C51EBD">
      <w:pPr>
        <w:numPr>
          <w:ilvl w:val="0"/>
          <w:numId w:val="2"/>
        </w:numPr>
      </w:pPr>
      <w:r w:rsidRPr="006B3223">
        <w:rPr>
          <w:b/>
          <w:bCs/>
        </w:rPr>
        <w:t xml:space="preserve">Revízna komisia: </w:t>
      </w:r>
    </w:p>
    <w:p w:rsidR="00C51EBD" w:rsidRPr="006B3223" w:rsidRDefault="00C51EBD" w:rsidP="00C51EBD">
      <w:pPr>
        <w:numPr>
          <w:ilvl w:val="0"/>
          <w:numId w:val="2"/>
        </w:numPr>
      </w:pPr>
      <w:r w:rsidRPr="006B3223">
        <w:t xml:space="preserve">                             </w:t>
      </w:r>
      <w:r w:rsidRPr="006B3223">
        <w:rPr>
          <w:shd w:val="clear" w:color="auto" w:fill="FFFFFF"/>
        </w:rPr>
        <w:t>Pet</w:t>
      </w:r>
      <w:r>
        <w:rPr>
          <w:shd w:val="clear" w:color="auto" w:fill="FFFFFF"/>
        </w:rPr>
        <w:t>e</w:t>
      </w:r>
      <w:r w:rsidRPr="006B3223">
        <w:rPr>
          <w:shd w:val="clear" w:color="auto" w:fill="FFFFFF"/>
        </w:rPr>
        <w:t>r</w:t>
      </w:r>
      <w:r>
        <w:rPr>
          <w:shd w:val="clear" w:color="auto" w:fill="FFFFFF"/>
        </w:rPr>
        <w:t xml:space="preserve"> </w:t>
      </w:r>
      <w:r w:rsidRPr="006B3223">
        <w:rPr>
          <w:shd w:val="clear" w:color="auto" w:fill="FFFFFF"/>
        </w:rPr>
        <w:t xml:space="preserve"> Sýkor</w:t>
      </w:r>
      <w:r>
        <w:rPr>
          <w:shd w:val="clear" w:color="auto" w:fill="FFFFFF"/>
        </w:rPr>
        <w:t xml:space="preserve">a          </w:t>
      </w:r>
      <w:r>
        <w:t>predseda</w:t>
      </w:r>
      <w:r w:rsidRPr="006B3223">
        <w:tab/>
      </w:r>
      <w:r w:rsidRPr="006B3223">
        <w:tab/>
      </w:r>
      <w:r>
        <w:t xml:space="preserve">                            </w:t>
      </w:r>
      <w:r w:rsidRPr="006B3223">
        <w:t>Pliešovce</w:t>
      </w:r>
    </w:p>
    <w:p w:rsidR="00C51EBD" w:rsidRDefault="00C51EBD" w:rsidP="00C51EBD">
      <w:pPr>
        <w:numPr>
          <w:ilvl w:val="0"/>
          <w:numId w:val="2"/>
        </w:numPr>
      </w:pPr>
      <w:r>
        <w:t xml:space="preserve">                             Juraj   </w:t>
      </w:r>
      <w:proofErr w:type="spellStart"/>
      <w:r w:rsidRPr="006B3223">
        <w:t>Jelok</w:t>
      </w:r>
      <w:proofErr w:type="spellEnd"/>
      <w:r>
        <w:t xml:space="preserve">            č</w:t>
      </w:r>
      <w:r w:rsidRPr="006B3223">
        <w:t>len</w:t>
      </w:r>
      <w:r w:rsidRPr="006B3223">
        <w:tab/>
      </w:r>
      <w:r w:rsidRPr="006B3223">
        <w:tab/>
        <w:t xml:space="preserve">     </w:t>
      </w:r>
      <w:r>
        <w:t xml:space="preserve">                                   </w:t>
      </w:r>
      <w:r w:rsidRPr="00B57318">
        <w:t>Ostrá  Lúka</w:t>
      </w:r>
    </w:p>
    <w:p w:rsidR="00C51EBD" w:rsidRPr="006B3223" w:rsidRDefault="00C51EBD" w:rsidP="00C51EBD">
      <w:pPr>
        <w:numPr>
          <w:ilvl w:val="0"/>
          <w:numId w:val="2"/>
        </w:numPr>
      </w:pPr>
      <w:r>
        <w:t xml:space="preserve">                             </w:t>
      </w:r>
      <w:r w:rsidRPr="006B3223">
        <w:t xml:space="preserve">Marian Jakuba  </w:t>
      </w:r>
      <w:r w:rsidRPr="006B3223">
        <w:tab/>
      </w:r>
      <w:r>
        <w:t xml:space="preserve"> č</w:t>
      </w:r>
      <w:r w:rsidRPr="006B3223">
        <w:t>len</w:t>
      </w:r>
      <w:r w:rsidRPr="006B3223">
        <w:tab/>
      </w:r>
      <w:r>
        <w:t xml:space="preserve">                                                    </w:t>
      </w:r>
      <w:proofErr w:type="spellStart"/>
      <w:r w:rsidRPr="006B3223">
        <w:t>Vígľaš</w:t>
      </w:r>
      <w:r>
        <w:t>-Pstruša</w:t>
      </w:r>
      <w:proofErr w:type="spellEnd"/>
    </w:p>
    <w:p w:rsidR="00C51EBD" w:rsidRDefault="00C51EBD" w:rsidP="00C51EBD"/>
    <w:p w:rsidR="00C51EBD" w:rsidRDefault="00C51EBD" w:rsidP="00C51EBD">
      <w:pPr>
        <w:rPr>
          <w:rFonts w:ascii="Arial CE" w:hAnsi="Arial CE"/>
        </w:rPr>
      </w:pPr>
      <w:r w:rsidRPr="0057306E">
        <w:rPr>
          <w:b/>
        </w:rPr>
        <w:t xml:space="preserve">Sekretár </w:t>
      </w:r>
      <w:r>
        <w:t xml:space="preserve"> </w:t>
      </w:r>
      <w:r>
        <w:tab/>
        <w:t xml:space="preserve">      Jozef Hrdlička</w:t>
      </w:r>
      <w:r>
        <w:tab/>
      </w:r>
    </w:p>
    <w:p w:rsidR="00C51EBD" w:rsidRDefault="00C51EBD" w:rsidP="00C51EBD">
      <w:pPr>
        <w:rPr>
          <w:rFonts w:ascii="Arial CE" w:hAnsi="Arial CE"/>
        </w:rPr>
      </w:pPr>
    </w:p>
    <w:p w:rsidR="00C51EBD" w:rsidRDefault="00C51EBD" w:rsidP="00C51EBD">
      <w:r w:rsidRPr="008E0635">
        <w:rPr>
          <w:b/>
        </w:rPr>
        <w:t>Adresa:</w:t>
      </w:r>
      <w:r>
        <w:rPr>
          <w:rFonts w:ascii="Arial CE" w:hAnsi="Arial CE"/>
        </w:rPr>
        <w:t xml:space="preserve">                                                     </w:t>
      </w:r>
      <w:r>
        <w:rPr>
          <w:b/>
          <w:bCs/>
        </w:rPr>
        <w:t>Oblastný futbalový zväz Zvolen</w:t>
      </w:r>
    </w:p>
    <w:p w:rsidR="00C51EBD" w:rsidRDefault="00C51EBD" w:rsidP="00C51EBD">
      <w:pPr>
        <w:numPr>
          <w:ilvl w:val="0"/>
          <w:numId w:val="2"/>
        </w:numPr>
      </w:pPr>
      <w:r>
        <w:t xml:space="preserve">                                                                        </w:t>
      </w:r>
      <w:r w:rsidRPr="00675D38">
        <w:t>Nám. SNP 35/48</w:t>
      </w:r>
      <w:r>
        <w:tab/>
      </w:r>
      <w:r>
        <w:tab/>
      </w:r>
      <w:r>
        <w:tab/>
      </w:r>
      <w:r>
        <w:tab/>
      </w:r>
    </w:p>
    <w:p w:rsidR="00C51EBD" w:rsidRDefault="00C51EBD" w:rsidP="00C51EBD">
      <w:pPr>
        <w:numPr>
          <w:ilvl w:val="0"/>
          <w:numId w:val="2"/>
        </w:numPr>
      </w:pPr>
      <w:r>
        <w:t xml:space="preserve">                                                                        960 01  Zvolen</w:t>
      </w:r>
    </w:p>
    <w:p w:rsidR="00C51EBD" w:rsidRDefault="00C51EBD" w:rsidP="00C51EBD">
      <w:pPr>
        <w:numPr>
          <w:ilvl w:val="0"/>
          <w:numId w:val="2"/>
        </w:numPr>
      </w:pPr>
      <w:r>
        <w:t xml:space="preserve">web stránka: </w:t>
      </w:r>
      <w:hyperlink r:id="rId8" w:history="1">
        <w:r w:rsidR="00C23153" w:rsidRPr="0006149B">
          <w:rPr>
            <w:rStyle w:val="Hypertextovprepojenie"/>
          </w:rPr>
          <w:t>http://obfzzv.sk</w:t>
        </w:r>
      </w:hyperlink>
      <w:r>
        <w:t xml:space="preserve"> </w:t>
      </w:r>
      <w:r>
        <w:tab/>
        <w:t xml:space="preserve">                        e-mail: </w:t>
      </w:r>
      <w:hyperlink r:id="rId9" w:history="1">
        <w:r>
          <w:rPr>
            <w:rStyle w:val="Hypertextovprepojenie"/>
          </w:rPr>
          <w:t>obfzzv@obfzzv.sk</w:t>
        </w:r>
      </w:hyperlink>
    </w:p>
    <w:p w:rsidR="00C51EBD" w:rsidRDefault="00C51EBD" w:rsidP="00C51EBD">
      <w:pPr>
        <w:numPr>
          <w:ilvl w:val="0"/>
          <w:numId w:val="2"/>
        </w:numPr>
      </w:pPr>
    </w:p>
    <w:p w:rsidR="00C51EBD" w:rsidRDefault="00C51EBD" w:rsidP="00C51EBD">
      <w:pPr>
        <w:numPr>
          <w:ilvl w:val="0"/>
          <w:numId w:val="2"/>
        </w:numPr>
      </w:pPr>
      <w:r w:rsidRPr="00BE7BEA">
        <w:rPr>
          <w:b/>
        </w:rPr>
        <w:t>IČO:</w:t>
      </w:r>
      <w:r>
        <w:t xml:space="preserve">    31915922                                             </w:t>
      </w:r>
      <w:r w:rsidRPr="00E53D2B">
        <w:rPr>
          <w:b/>
        </w:rPr>
        <w:t xml:space="preserve">DIČ: </w:t>
      </w:r>
      <w:r>
        <w:t>2021655812</w:t>
      </w:r>
    </w:p>
    <w:p w:rsidR="00C51EBD" w:rsidRDefault="00C51EBD" w:rsidP="00C51EBD">
      <w:pPr>
        <w:numPr>
          <w:ilvl w:val="0"/>
          <w:numId w:val="2"/>
        </w:numPr>
      </w:pPr>
      <w:r w:rsidRPr="00BE7BEA">
        <w:rPr>
          <w:b/>
        </w:rPr>
        <w:t>Bankové spojenie :</w:t>
      </w:r>
      <w:r>
        <w:t xml:space="preserve">                ČSOB Zvolen          </w:t>
      </w:r>
    </w:p>
    <w:p w:rsidR="00C51EBD" w:rsidRDefault="00C51EBD" w:rsidP="00C51EBD">
      <w:pPr>
        <w:numPr>
          <w:ilvl w:val="0"/>
          <w:numId w:val="2"/>
        </w:numPr>
      </w:pPr>
      <w:r>
        <w:tab/>
      </w:r>
      <w:r>
        <w:tab/>
      </w:r>
      <w:r>
        <w:tab/>
      </w:r>
      <w:r>
        <w:tab/>
        <w:t xml:space="preserve">             IBAN: SK49 7500 0000 0040 0084 4965</w:t>
      </w:r>
    </w:p>
    <w:p w:rsidR="00C51EBD" w:rsidRPr="00BE7BEA" w:rsidRDefault="00C51EBD" w:rsidP="00C51EBD">
      <w:pPr>
        <w:numPr>
          <w:ilvl w:val="0"/>
          <w:numId w:val="2"/>
        </w:numPr>
        <w:rPr>
          <w:b/>
        </w:rPr>
      </w:pPr>
      <w:proofErr w:type="spellStart"/>
      <w:r w:rsidRPr="00BE7BEA">
        <w:rPr>
          <w:b/>
        </w:rPr>
        <w:t>Kontatné</w:t>
      </w:r>
      <w:proofErr w:type="spellEnd"/>
      <w:r w:rsidRPr="00BE7BEA">
        <w:rPr>
          <w:b/>
        </w:rPr>
        <w:t xml:space="preserve"> osoby </w:t>
      </w:r>
      <w:proofErr w:type="spellStart"/>
      <w:r w:rsidRPr="00BE7BEA">
        <w:rPr>
          <w:b/>
        </w:rPr>
        <w:t>ObFZ</w:t>
      </w:r>
      <w:proofErr w:type="spellEnd"/>
      <w:r w:rsidRPr="00BE7BEA">
        <w:rPr>
          <w:b/>
        </w:rPr>
        <w:t>:</w:t>
      </w:r>
    </w:p>
    <w:p w:rsidR="00C51EBD" w:rsidRDefault="00C51EBD" w:rsidP="00C51EBD">
      <w:pPr>
        <w:numPr>
          <w:ilvl w:val="0"/>
          <w:numId w:val="2"/>
        </w:numPr>
      </w:pPr>
      <w:r>
        <w:t xml:space="preserve">predseda                                Ernest </w:t>
      </w:r>
      <w:proofErr w:type="spellStart"/>
      <w:r>
        <w:t>Peterke</w:t>
      </w:r>
      <w:proofErr w:type="spellEnd"/>
      <w:r>
        <w:t xml:space="preserve">     0902208798  </w:t>
      </w:r>
      <w:r>
        <w:rPr>
          <w:rFonts w:ascii="Helvetica" w:hAnsi="Helvetica" w:cs="Helvetica"/>
          <w:color w:val="222222"/>
          <w:sz w:val="21"/>
          <w:szCs w:val="21"/>
          <w:shd w:val="clear" w:color="auto" w:fill="FFFFFF"/>
        </w:rPr>
        <w:t>ernest.peterke@gmail.com</w:t>
      </w:r>
    </w:p>
    <w:p w:rsidR="00C51EBD" w:rsidRDefault="00C51EBD" w:rsidP="00C51EBD">
      <w:r>
        <w:t>sekretár                                 Jozef Hrdlička                                    0902 923 011</w:t>
      </w:r>
    </w:p>
    <w:p w:rsidR="00C51EBD" w:rsidRDefault="00C51EBD" w:rsidP="00C51EBD">
      <w:r>
        <w:t xml:space="preserve">ekonóm, </w:t>
      </w:r>
      <w:proofErr w:type="spellStart"/>
      <w:r w:rsidRPr="00537752">
        <w:t>PaM</w:t>
      </w:r>
      <w:proofErr w:type="spellEnd"/>
      <w:r w:rsidRPr="00537752">
        <w:t xml:space="preserve">                       </w:t>
      </w:r>
      <w:r w:rsidRPr="00EE6316">
        <w:rPr>
          <w:color w:val="535353"/>
          <w:shd w:val="clear" w:color="auto" w:fill="FFFFFF"/>
        </w:rPr>
        <w:t xml:space="preserve">Anna </w:t>
      </w:r>
      <w:proofErr w:type="spellStart"/>
      <w:r w:rsidRPr="00EE6316">
        <w:rPr>
          <w:color w:val="535353"/>
          <w:shd w:val="clear" w:color="auto" w:fill="FFFFFF"/>
        </w:rPr>
        <w:t>Herrmannová</w:t>
      </w:r>
      <w:proofErr w:type="spellEnd"/>
      <w:r w:rsidRPr="00EE6316">
        <w:rPr>
          <w:color w:val="535353"/>
          <w:shd w:val="clear" w:color="auto" w:fill="FFFFFF"/>
        </w:rPr>
        <w:t xml:space="preserve">  </w:t>
      </w:r>
      <w:r>
        <w:rPr>
          <w:color w:val="535353"/>
          <w:shd w:val="clear" w:color="auto" w:fill="FFFFFF"/>
        </w:rPr>
        <w:t xml:space="preserve">                           </w:t>
      </w:r>
      <w:hyperlink r:id="rId10" w:history="1">
        <w:r w:rsidRPr="004F4710">
          <w:rPr>
            <w:rStyle w:val="Hypertextovprepojenie"/>
            <w:color w:val="000000"/>
            <w:u w:val="none"/>
            <w:shd w:val="clear" w:color="auto" w:fill="FFFFFF"/>
          </w:rPr>
          <w:t>0903 402</w:t>
        </w:r>
        <w:r>
          <w:rPr>
            <w:rStyle w:val="Hypertextovprepojenie"/>
            <w:color w:val="000000"/>
            <w:u w:val="none"/>
            <w:shd w:val="clear" w:color="auto" w:fill="FFFFFF"/>
          </w:rPr>
          <w:t> </w:t>
        </w:r>
        <w:r w:rsidRPr="004F4710">
          <w:rPr>
            <w:rStyle w:val="Hypertextovprepojenie"/>
            <w:color w:val="000000"/>
            <w:u w:val="none"/>
            <w:shd w:val="clear" w:color="auto" w:fill="FFFFFF"/>
          </w:rPr>
          <w:t>790</w:t>
        </w:r>
      </w:hyperlink>
    </w:p>
    <w:p w:rsidR="00C51EBD" w:rsidRPr="004F4710" w:rsidRDefault="00C51EBD" w:rsidP="00C51EBD">
      <w:r>
        <w:t>správca súťaží ISSF             Vladimír Remeselník                          0907 227 834</w:t>
      </w:r>
      <w:r w:rsidRPr="004F4710">
        <w:rPr>
          <w:color w:val="535353"/>
        </w:rPr>
        <w:br/>
      </w:r>
    </w:p>
    <w:p w:rsidR="00C51EBD" w:rsidRDefault="00C51EBD" w:rsidP="00C51EBD">
      <w:pPr>
        <w:ind w:firstLine="708"/>
      </w:pPr>
    </w:p>
    <w:p w:rsidR="00C51EBD" w:rsidRDefault="00C51EBD" w:rsidP="00C51EBD">
      <w:pPr>
        <w:numPr>
          <w:ilvl w:val="0"/>
          <w:numId w:val="2"/>
        </w:numPr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lastRenderedPageBreak/>
        <w:t>Adresy vyšších futbalových orgánov</w:t>
      </w:r>
    </w:p>
    <w:p w:rsidR="00C51EBD" w:rsidRPr="004734C3" w:rsidRDefault="00C51EBD" w:rsidP="00C51EBD">
      <w:pPr>
        <w:numPr>
          <w:ilvl w:val="0"/>
          <w:numId w:val="2"/>
        </w:numPr>
        <w:rPr>
          <w:b/>
          <w:bCs/>
        </w:rPr>
      </w:pPr>
    </w:p>
    <w:p w:rsidR="00C51EBD" w:rsidRDefault="00C51EBD" w:rsidP="00C51EBD">
      <w:pPr>
        <w:numPr>
          <w:ilvl w:val="0"/>
          <w:numId w:val="2"/>
        </w:numPr>
      </w:pPr>
      <w:r>
        <w:rPr>
          <w:b/>
          <w:bCs/>
        </w:rPr>
        <w:t>Stredoslovenský futbalový zväz</w:t>
      </w:r>
      <w:r>
        <w:rPr>
          <w:b/>
          <w:bCs/>
        </w:rPr>
        <w:tab/>
      </w:r>
    </w:p>
    <w:p w:rsidR="00C51EBD" w:rsidRPr="001C72A4" w:rsidRDefault="00C51EBD" w:rsidP="00C51EBD">
      <w:pPr>
        <w:numPr>
          <w:ilvl w:val="0"/>
          <w:numId w:val="2"/>
        </w:numPr>
      </w:pPr>
      <w:r w:rsidRPr="001C72A4">
        <w:t>Partizánska cesta č.93</w:t>
      </w:r>
      <w:r w:rsidRPr="001C72A4">
        <w:tab/>
      </w:r>
      <w:r>
        <w:t xml:space="preserve">,  </w:t>
      </w:r>
      <w:r w:rsidRPr="001C72A4">
        <w:t xml:space="preserve">P. O. Box 157         </w:t>
      </w:r>
      <w:r w:rsidRPr="001C72A4">
        <w:tab/>
      </w:r>
      <w:r w:rsidRPr="001C72A4">
        <w:tab/>
        <w:t xml:space="preserve">            </w:t>
      </w:r>
    </w:p>
    <w:p w:rsidR="00C51EBD" w:rsidRPr="0030301C" w:rsidRDefault="00C51EBD" w:rsidP="00C51EBD">
      <w:pPr>
        <w:numPr>
          <w:ilvl w:val="0"/>
          <w:numId w:val="2"/>
        </w:numPr>
        <w:rPr>
          <w:highlight w:val="yellow"/>
          <w:u w:val="single"/>
        </w:rPr>
      </w:pPr>
      <w:r w:rsidRPr="0030301C">
        <w:rPr>
          <w:u w:val="single"/>
        </w:rPr>
        <w:t>975 84  Banská Bystrica</w:t>
      </w:r>
    </w:p>
    <w:p w:rsidR="00C51EBD" w:rsidRPr="00E32DD3" w:rsidRDefault="00C51EBD" w:rsidP="00C51EBD">
      <w:pPr>
        <w:numPr>
          <w:ilvl w:val="0"/>
          <w:numId w:val="2"/>
        </w:numPr>
        <w:rPr>
          <w:highlight w:val="yellow"/>
        </w:rPr>
      </w:pPr>
      <w:r>
        <w:t xml:space="preserve">Bankové spojenie                Slovenská sporiteľňa, a. s., Tomášikova 48, 832 37 Bratislava </w:t>
      </w:r>
    </w:p>
    <w:p w:rsidR="00C51EBD" w:rsidRPr="00E32DD3" w:rsidRDefault="00C51EBD" w:rsidP="00C51EBD">
      <w:pPr>
        <w:numPr>
          <w:ilvl w:val="0"/>
          <w:numId w:val="2"/>
        </w:numPr>
        <w:rPr>
          <w:highlight w:val="yellow"/>
        </w:rPr>
      </w:pPr>
      <w:r>
        <w:t xml:space="preserve">                                            číslo účtu: SK97 0900 0000 </w:t>
      </w:r>
      <w:proofErr w:type="spellStart"/>
      <w:r>
        <w:t>0000</w:t>
      </w:r>
      <w:proofErr w:type="spellEnd"/>
      <w:r>
        <w:t xml:space="preserve"> 5019 2944</w:t>
      </w:r>
    </w:p>
    <w:p w:rsidR="00C51EBD" w:rsidRPr="00E32DD3" w:rsidRDefault="00C51EBD" w:rsidP="00C51EBD">
      <w:pPr>
        <w:numPr>
          <w:ilvl w:val="0"/>
          <w:numId w:val="2"/>
        </w:numPr>
        <w:rPr>
          <w:highlight w:val="yellow"/>
        </w:rPr>
      </w:pPr>
      <w:r>
        <w:t>IČO: 14224755; DIČ: 2021122202</w:t>
      </w:r>
    </w:p>
    <w:p w:rsidR="00C51EBD" w:rsidRPr="004734C3" w:rsidRDefault="00C51EBD" w:rsidP="00C51EBD">
      <w:pPr>
        <w:numPr>
          <w:ilvl w:val="0"/>
          <w:numId w:val="2"/>
        </w:numPr>
        <w:rPr>
          <w:sz w:val="20"/>
          <w:szCs w:val="20"/>
          <w:highlight w:val="yellow"/>
        </w:rPr>
      </w:pPr>
    </w:p>
    <w:p w:rsidR="00C51EBD" w:rsidRPr="003D54A7" w:rsidRDefault="00C51EBD" w:rsidP="00C51EBD">
      <w:pPr>
        <w:rPr>
          <w:u w:val="single"/>
        </w:rPr>
      </w:pPr>
      <w:r w:rsidRPr="003D54A7">
        <w:rPr>
          <w:u w:val="single"/>
        </w:rPr>
        <w:t xml:space="preserve">Sekretariát </w:t>
      </w:r>
      <w:proofErr w:type="spellStart"/>
      <w:r w:rsidRPr="003D54A7">
        <w:rPr>
          <w:u w:val="single"/>
        </w:rPr>
        <w:t>SsFZ</w:t>
      </w:r>
      <w:proofErr w:type="spellEnd"/>
      <w:r w:rsidRPr="003D54A7">
        <w:rPr>
          <w:u w:val="single"/>
        </w:rPr>
        <w:t xml:space="preserve"> </w:t>
      </w:r>
    </w:p>
    <w:p w:rsidR="00C51EBD" w:rsidRDefault="00C51EBD" w:rsidP="00C51EBD">
      <w:pPr>
        <w:spacing w:line="240" w:lineRule="auto"/>
      </w:pPr>
      <w:r>
        <w:t xml:space="preserve">Predseda </w:t>
      </w:r>
      <w:proofErr w:type="spellStart"/>
      <w:r>
        <w:t>SsFZ</w:t>
      </w:r>
      <w:proofErr w:type="spellEnd"/>
      <w:r>
        <w:t xml:space="preserve">                         Stanislav </w:t>
      </w:r>
      <w:proofErr w:type="spellStart"/>
      <w:r>
        <w:t>Neuschl</w:t>
      </w:r>
      <w:proofErr w:type="spellEnd"/>
      <w:r>
        <w:t xml:space="preserve">                         0905 386 512 </w:t>
      </w:r>
    </w:p>
    <w:p w:rsidR="00C51EBD" w:rsidRDefault="00C51EBD" w:rsidP="00C51EBD">
      <w:pPr>
        <w:spacing w:line="240" w:lineRule="auto"/>
      </w:pPr>
      <w:r>
        <w:t xml:space="preserve">Vedúci sekretár                        Michaela </w:t>
      </w:r>
      <w:proofErr w:type="spellStart"/>
      <w:r>
        <w:t>Potančoková</w:t>
      </w:r>
      <w:proofErr w:type="spellEnd"/>
      <w:r>
        <w:t xml:space="preserve">                 0903 584 383 </w:t>
      </w:r>
    </w:p>
    <w:p w:rsidR="00C51EBD" w:rsidRDefault="00C51EBD" w:rsidP="00C51EBD">
      <w:pPr>
        <w:spacing w:line="240" w:lineRule="auto"/>
      </w:pPr>
      <w:r>
        <w:t xml:space="preserve">                                                                     e-mail: </w:t>
      </w:r>
      <w:hyperlink r:id="rId11" w:history="1">
        <w:r w:rsidRPr="0028200C">
          <w:rPr>
            <w:rStyle w:val="Hypertextovprepojenie"/>
          </w:rPr>
          <w:t>michaela.potancokova@futbalsfz.sk</w:t>
        </w:r>
      </w:hyperlink>
      <w:r>
        <w:t xml:space="preserve"> </w:t>
      </w:r>
    </w:p>
    <w:p w:rsidR="00C51EBD" w:rsidRDefault="00C51EBD" w:rsidP="00C51EBD">
      <w:pPr>
        <w:spacing w:line="240" w:lineRule="auto"/>
      </w:pPr>
      <w:proofErr w:type="spellStart"/>
      <w:r>
        <w:t>PaM</w:t>
      </w:r>
      <w:proofErr w:type="spellEnd"/>
      <w:r>
        <w:t xml:space="preserve">, matrika                           Mária Jánošová                             0917 234 514            </w:t>
      </w:r>
    </w:p>
    <w:p w:rsidR="00C51EBD" w:rsidRDefault="00C51EBD" w:rsidP="00C51EBD">
      <w:pPr>
        <w:spacing w:line="240" w:lineRule="auto"/>
      </w:pPr>
      <w:r>
        <w:t xml:space="preserve">                                                                     e-mail: </w:t>
      </w:r>
      <w:hyperlink r:id="rId12" w:history="1">
        <w:r w:rsidRPr="0028200C">
          <w:rPr>
            <w:rStyle w:val="Hypertextovprepojenie"/>
          </w:rPr>
          <w:t>futbal@ssfz.sk</w:t>
        </w:r>
      </w:hyperlink>
      <w:r>
        <w:t xml:space="preserve"> </w:t>
      </w:r>
    </w:p>
    <w:p w:rsidR="00C51EBD" w:rsidRDefault="00C51EBD" w:rsidP="00C51EBD">
      <w:pPr>
        <w:spacing w:line="240" w:lineRule="auto"/>
      </w:pPr>
      <w:r>
        <w:t>Tréner mládeže                        Ján Štrba                                        0905 555 027</w:t>
      </w:r>
    </w:p>
    <w:p w:rsidR="00C51EBD" w:rsidRDefault="00C51EBD" w:rsidP="00C51EBD">
      <w:pPr>
        <w:spacing w:line="240" w:lineRule="auto"/>
      </w:pPr>
      <w:r>
        <w:t xml:space="preserve">                                                                     e-mail: janstrba@futbalsfz.sk </w:t>
      </w:r>
    </w:p>
    <w:p w:rsidR="00C51EBD" w:rsidRDefault="00C51EBD" w:rsidP="00C51EBD">
      <w:pPr>
        <w:spacing w:line="240" w:lineRule="auto"/>
      </w:pPr>
      <w:r>
        <w:t xml:space="preserve">Koordinátor vzdelávania trénerov    </w:t>
      </w:r>
    </w:p>
    <w:p w:rsidR="00C51EBD" w:rsidRDefault="00C51EBD" w:rsidP="00C51EBD">
      <w:pPr>
        <w:spacing w:line="240" w:lineRule="auto"/>
      </w:pPr>
      <w:r>
        <w:t xml:space="preserve">                                                Peter </w:t>
      </w:r>
      <w:proofErr w:type="spellStart"/>
      <w:r>
        <w:t>Štefaňák</w:t>
      </w:r>
      <w:proofErr w:type="spellEnd"/>
      <w:r>
        <w:t xml:space="preserve">    0902 937 058    </w:t>
      </w:r>
    </w:p>
    <w:p w:rsidR="00C51EBD" w:rsidRDefault="00C51EBD" w:rsidP="00C51EBD">
      <w:pPr>
        <w:spacing w:line="240" w:lineRule="auto"/>
      </w:pPr>
      <w:r>
        <w:t xml:space="preserve">                                                                      e-mail: </w:t>
      </w:r>
      <w:hyperlink r:id="rId13" w:history="1">
        <w:r w:rsidRPr="0028200C">
          <w:rPr>
            <w:rStyle w:val="Hypertextovprepojenie"/>
          </w:rPr>
          <w:t>peterstefanak@gmail.com</w:t>
        </w:r>
      </w:hyperlink>
      <w:r>
        <w:t xml:space="preserve"> </w:t>
      </w:r>
    </w:p>
    <w:p w:rsidR="00C51EBD" w:rsidRDefault="00C51EBD" w:rsidP="00C51EBD">
      <w:pPr>
        <w:spacing w:line="240" w:lineRule="auto"/>
      </w:pPr>
      <w:r>
        <w:t xml:space="preserve">Regionálny koordinátor  TPŠTM  </w:t>
      </w:r>
    </w:p>
    <w:p w:rsidR="00C51EBD" w:rsidRDefault="00C51EBD" w:rsidP="00C51EBD">
      <w:pPr>
        <w:spacing w:line="240" w:lineRule="auto"/>
      </w:pPr>
      <w:r>
        <w:t xml:space="preserve">                                                Peter </w:t>
      </w:r>
      <w:proofErr w:type="spellStart"/>
      <w:r>
        <w:t>Halaj</w:t>
      </w:r>
      <w:proofErr w:type="spellEnd"/>
      <w:r>
        <w:t xml:space="preserve">         0905 454 689 </w:t>
      </w:r>
    </w:p>
    <w:p w:rsidR="00C51EBD" w:rsidRDefault="00C51EBD" w:rsidP="00C51EBD">
      <w:pPr>
        <w:spacing w:line="240" w:lineRule="auto"/>
      </w:pPr>
      <w:r>
        <w:t xml:space="preserve">                                                                      e-mail: </w:t>
      </w:r>
      <w:hyperlink r:id="rId14" w:history="1">
        <w:r w:rsidRPr="0028200C">
          <w:rPr>
            <w:rStyle w:val="Hypertextovprepojenie"/>
          </w:rPr>
          <w:t>peter.halaj@futbalsfz.sk</w:t>
        </w:r>
      </w:hyperlink>
    </w:p>
    <w:p w:rsidR="00C51EBD" w:rsidRDefault="00C51EBD" w:rsidP="00C51EBD">
      <w:r>
        <w:t xml:space="preserve"> web stránka: </w:t>
      </w:r>
      <w:proofErr w:type="spellStart"/>
      <w:r>
        <w:t>www.ssfz.sk</w:t>
      </w:r>
      <w:proofErr w:type="spellEnd"/>
      <w:r>
        <w:t xml:space="preserve">, </w:t>
      </w:r>
      <w:proofErr w:type="spellStart"/>
      <w:r>
        <w:t>www.ssfz.futbalnet.sk</w:t>
      </w:r>
      <w:proofErr w:type="spellEnd"/>
      <w:r>
        <w:t xml:space="preserve"> e-mail: </w:t>
      </w:r>
      <w:proofErr w:type="spellStart"/>
      <w:r>
        <w:t>futbal@ssfz.sk</w:t>
      </w:r>
      <w:proofErr w:type="spellEnd"/>
      <w:r>
        <w:t xml:space="preserve">, </w:t>
      </w:r>
      <w:proofErr w:type="spellStart"/>
      <w:r>
        <w:t>matrika@ssfz.sk</w:t>
      </w:r>
      <w:proofErr w:type="spellEnd"/>
      <w:r>
        <w:t xml:space="preserve">, </w:t>
      </w:r>
      <w:proofErr w:type="spellStart"/>
      <w:r>
        <w:t>sutaze@ssfz.sk</w:t>
      </w:r>
      <w:proofErr w:type="spellEnd"/>
      <w:r>
        <w:t xml:space="preserve">, </w:t>
      </w:r>
      <w:proofErr w:type="spellStart"/>
      <w:r>
        <w:t>tlac@ssfz.sk</w:t>
      </w:r>
      <w:proofErr w:type="spellEnd"/>
      <w:r>
        <w:t xml:space="preserve">, </w:t>
      </w:r>
      <w:hyperlink r:id="rId15" w:history="1">
        <w:r w:rsidRPr="0028200C">
          <w:rPr>
            <w:rStyle w:val="Hypertextovprepojenie"/>
          </w:rPr>
          <w:t>zapis@ssfz.sk</w:t>
        </w:r>
      </w:hyperlink>
      <w:r>
        <w:t xml:space="preserve"> </w:t>
      </w:r>
    </w:p>
    <w:p w:rsidR="00C51EBD" w:rsidRDefault="00C51EBD" w:rsidP="00C51EBD"/>
    <w:p w:rsidR="00C51EBD" w:rsidRDefault="00C51EBD" w:rsidP="00C51EBD">
      <w:pPr>
        <w:numPr>
          <w:ilvl w:val="0"/>
          <w:numId w:val="2"/>
        </w:numPr>
      </w:pPr>
      <w:r>
        <w:rPr>
          <w:b/>
          <w:bCs/>
        </w:rPr>
        <w:t>Slovenský futbalový zväz</w:t>
      </w:r>
    </w:p>
    <w:p w:rsidR="00C51EBD" w:rsidRDefault="00C51EBD" w:rsidP="00C51EBD">
      <w:pPr>
        <w:numPr>
          <w:ilvl w:val="0"/>
          <w:numId w:val="2"/>
        </w:numPr>
      </w:pPr>
      <w:r>
        <w:t>Tomášikova 30 C</w:t>
      </w:r>
      <w:r>
        <w:tab/>
      </w:r>
      <w:r>
        <w:tab/>
      </w:r>
      <w:r>
        <w:tab/>
      </w:r>
      <w:r>
        <w:tab/>
        <w:t xml:space="preserve"> </w:t>
      </w:r>
    </w:p>
    <w:p w:rsidR="00C51EBD" w:rsidRPr="0030301C" w:rsidRDefault="00C51EBD" w:rsidP="00C51EBD">
      <w:pPr>
        <w:numPr>
          <w:ilvl w:val="0"/>
          <w:numId w:val="2"/>
        </w:numPr>
        <w:rPr>
          <w:u w:val="single"/>
        </w:rPr>
      </w:pPr>
      <w:r w:rsidRPr="0030301C">
        <w:rPr>
          <w:u w:val="single"/>
        </w:rPr>
        <w:t>821 01  Bratislava</w:t>
      </w:r>
    </w:p>
    <w:p w:rsidR="00C51EBD" w:rsidRDefault="00C51EBD" w:rsidP="00C51EBD">
      <w:r>
        <w:t xml:space="preserve">Bankové účty SFZ: </w:t>
      </w:r>
    </w:p>
    <w:p w:rsidR="00C51EBD" w:rsidRDefault="00C51EBD" w:rsidP="00C51EBD">
      <w:r>
        <w:t xml:space="preserve">Bežný účet SFZ (pre platby štartovného, SOZA, poplatky Komory SFZ pre riešenie sporov a bežné platby, okrem nižšie uvedených) </w:t>
      </w:r>
    </w:p>
    <w:p w:rsidR="00C51EBD" w:rsidRDefault="00C51EBD" w:rsidP="00C51EBD">
      <w:r>
        <w:t xml:space="preserve">IBAN: SK51 0900 0000 0050 1701 9990, SWIFT: GIBASKBX </w:t>
      </w:r>
    </w:p>
    <w:p w:rsidR="00C51EBD" w:rsidRDefault="00C51EBD" w:rsidP="00C51EBD">
      <w:r>
        <w:t>Kontaktné čí</w:t>
      </w:r>
      <w:r w:rsidRPr="00BB0B4E">
        <w:t>sl</w:t>
      </w:r>
      <w:r w:rsidR="006E7D86">
        <w:t>o</w:t>
      </w:r>
      <w:r>
        <w:t>:</w:t>
      </w:r>
    </w:p>
    <w:p w:rsidR="00C51EBD" w:rsidRPr="00F552CF" w:rsidRDefault="00C51EBD" w:rsidP="00C51EBD">
      <w:r w:rsidRPr="00F552CF">
        <w:t xml:space="preserve">telefón  </w:t>
      </w:r>
      <w:r w:rsidR="006E7D86">
        <w:t>sekretariát</w:t>
      </w:r>
      <w:r w:rsidRPr="00F552CF">
        <w:t xml:space="preserve">                                                                                               02 39 10 31 00 </w:t>
      </w:r>
    </w:p>
    <w:p w:rsidR="00C51EBD" w:rsidRPr="00894AC7" w:rsidRDefault="00C51EBD" w:rsidP="00C51EBD">
      <w:pPr>
        <w:numPr>
          <w:ilvl w:val="0"/>
          <w:numId w:val="2"/>
        </w:numPr>
        <w:rPr>
          <w:highlight w:val="yellow"/>
        </w:rPr>
      </w:pPr>
    </w:p>
    <w:p w:rsidR="00C51EBD" w:rsidRDefault="00C51EBD" w:rsidP="00C51EBD">
      <w:pPr>
        <w:numPr>
          <w:ilvl w:val="0"/>
          <w:numId w:val="2"/>
        </w:numPr>
      </w:pPr>
      <w:r>
        <w:t xml:space="preserve">web stránka: </w:t>
      </w:r>
      <w:hyperlink r:id="rId16" w:history="1">
        <w:r>
          <w:rPr>
            <w:rStyle w:val="Hypertextovprepojenie"/>
          </w:rPr>
          <w:t>www.futbalsfz.sk</w:t>
        </w:r>
      </w:hyperlink>
      <w:r>
        <w:t xml:space="preserve">,  e-mail: </w:t>
      </w:r>
      <w:hyperlink r:id="rId17" w:history="1">
        <w:r>
          <w:rPr>
            <w:rStyle w:val="Hypertextovprepojenie"/>
          </w:rPr>
          <w:t>office@futbalsfz.sk</w:t>
        </w:r>
      </w:hyperlink>
      <w:r>
        <w:t>,   meno.priezvisko@futbalsfz.sk</w:t>
      </w:r>
    </w:p>
    <w:p w:rsidR="00933156" w:rsidRPr="00933156" w:rsidRDefault="00933156" w:rsidP="00C51EBD">
      <w:pPr>
        <w:numPr>
          <w:ilvl w:val="0"/>
          <w:numId w:val="2"/>
        </w:numPr>
      </w:pPr>
    </w:p>
    <w:p w:rsidR="00C51EBD" w:rsidRDefault="00C51EBD" w:rsidP="00C51EBD">
      <w:pPr>
        <w:numPr>
          <w:ilvl w:val="0"/>
          <w:numId w:val="2"/>
        </w:numPr>
      </w:pPr>
      <w:r>
        <w:rPr>
          <w:b/>
          <w:bCs/>
        </w:rPr>
        <w:t>Oddelenie telovýchovných lekárov:</w:t>
      </w:r>
    </w:p>
    <w:p w:rsidR="00C51EBD" w:rsidRDefault="00C51EBD" w:rsidP="00C51EBD">
      <w:pPr>
        <w:numPr>
          <w:ilvl w:val="0"/>
          <w:numId w:val="2"/>
        </w:numPr>
      </w:pPr>
      <w:r>
        <w:t xml:space="preserve">MUDr. Andrej </w:t>
      </w:r>
      <w:proofErr w:type="spellStart"/>
      <w:r>
        <w:t>Patka</w:t>
      </w:r>
      <w:proofErr w:type="spellEnd"/>
      <w:r>
        <w:tab/>
      </w:r>
      <w:r>
        <w:tab/>
        <w:t xml:space="preserve">Centrum športovej medicíny </w:t>
      </w:r>
      <w:proofErr w:type="spellStart"/>
      <w:r>
        <w:t>a.r.o</w:t>
      </w:r>
      <w:proofErr w:type="spellEnd"/>
      <w:r>
        <w:t xml:space="preserve">., Ambulancia telovýchovného </w:t>
      </w:r>
    </w:p>
    <w:p w:rsidR="00C51EBD" w:rsidRDefault="00C51EBD" w:rsidP="00C51EBD">
      <w:pPr>
        <w:numPr>
          <w:ilvl w:val="0"/>
          <w:numId w:val="2"/>
        </w:numPr>
      </w:pPr>
      <w:r>
        <w:tab/>
      </w:r>
      <w:r>
        <w:tab/>
      </w:r>
      <w:r>
        <w:tab/>
      </w:r>
      <w:r>
        <w:tab/>
        <w:t xml:space="preserve">lekárstva, Cesta k nemocnici , 974 01  Banská Bystrica </w:t>
      </w:r>
    </w:p>
    <w:p w:rsidR="00C51EBD" w:rsidRDefault="00C51EBD" w:rsidP="00C51EBD">
      <w:pPr>
        <w:numPr>
          <w:ilvl w:val="0"/>
          <w:numId w:val="2"/>
        </w:numPr>
      </w:pPr>
      <w:r>
        <w:tab/>
      </w:r>
      <w:r>
        <w:tab/>
      </w:r>
      <w:r>
        <w:tab/>
      </w:r>
      <w:r>
        <w:tab/>
        <w:t>číslo telefónu: 0908516605, 045/4143047</w:t>
      </w:r>
    </w:p>
    <w:p w:rsidR="00C51EBD" w:rsidRDefault="00C51EBD" w:rsidP="00C51EBD">
      <w:pPr>
        <w:numPr>
          <w:ilvl w:val="0"/>
          <w:numId w:val="2"/>
        </w:numPr>
      </w:pPr>
      <w:r>
        <w:t xml:space="preserve">MUDr. Miroslav </w:t>
      </w:r>
      <w:proofErr w:type="spellStart"/>
      <w:r>
        <w:t>Silvestr</w:t>
      </w:r>
      <w:proofErr w:type="spellEnd"/>
      <w:r>
        <w:t xml:space="preserve"> </w:t>
      </w:r>
      <w:r>
        <w:tab/>
        <w:t>Mládežnícka 12, 974 01  Banská Bystrica</w:t>
      </w:r>
      <w:r>
        <w:tab/>
      </w:r>
    </w:p>
    <w:p w:rsidR="00C51EBD" w:rsidRDefault="00C51EBD" w:rsidP="00C51EBD">
      <w:pPr>
        <w:numPr>
          <w:ilvl w:val="0"/>
          <w:numId w:val="2"/>
        </w:numPr>
      </w:pPr>
      <w:r>
        <w:tab/>
      </w:r>
      <w:r>
        <w:tab/>
      </w:r>
      <w:r>
        <w:tab/>
      </w:r>
      <w:r>
        <w:tab/>
      </w:r>
      <w:proofErr w:type="spellStart"/>
      <w:r>
        <w:t>tel</w:t>
      </w:r>
      <w:proofErr w:type="spellEnd"/>
      <w:r>
        <w:t xml:space="preserve"> číslo: 0907813139</w:t>
      </w:r>
    </w:p>
    <w:p w:rsidR="00C51EBD" w:rsidRDefault="00C51EBD" w:rsidP="00C51EBD"/>
    <w:p w:rsidR="00EC7B5D" w:rsidRDefault="00EC7B5D" w:rsidP="00C51EBD">
      <w:pPr>
        <w:pStyle w:val="Nadpis1"/>
        <w:rPr>
          <w:u w:val="single"/>
        </w:rPr>
      </w:pPr>
    </w:p>
    <w:p w:rsidR="00EC7B5D" w:rsidRDefault="00EC7B5D" w:rsidP="00EC7B5D">
      <w:pPr>
        <w:pStyle w:val="Zkladntext"/>
      </w:pPr>
    </w:p>
    <w:p w:rsidR="00EC7B5D" w:rsidRPr="00EC7B5D" w:rsidRDefault="00EC7B5D" w:rsidP="00EC7B5D">
      <w:pPr>
        <w:pStyle w:val="Zkladntext"/>
      </w:pPr>
    </w:p>
    <w:p w:rsidR="00C51EBD" w:rsidRDefault="00C51EBD" w:rsidP="00C51EBD">
      <w:pPr>
        <w:pStyle w:val="Nadpis1"/>
        <w:rPr>
          <w:u w:val="single"/>
        </w:rPr>
      </w:pPr>
      <w:r>
        <w:rPr>
          <w:sz w:val="44"/>
          <w:szCs w:val="44"/>
        </w:rPr>
        <w:lastRenderedPageBreak/>
        <w:t>Všeobecné ustanovenia</w:t>
      </w:r>
    </w:p>
    <w:p w:rsidR="00C51EBD" w:rsidRDefault="00C51EBD" w:rsidP="00C51EBD">
      <w:pPr>
        <w:pStyle w:val="Nadpis2"/>
        <w:jc w:val="left"/>
      </w:pPr>
    </w:p>
    <w:p w:rsidR="00C51EBD" w:rsidRDefault="00C51EBD" w:rsidP="00C51EBD">
      <w:pPr>
        <w:pStyle w:val="Zkladntext"/>
        <w:rPr>
          <w:szCs w:val="28"/>
        </w:rPr>
      </w:pPr>
      <w:r w:rsidRPr="00F06CE1">
        <w:rPr>
          <w:szCs w:val="28"/>
        </w:rPr>
        <w:t>VŠEOBECNÉ A ŠPORTOVO - TECHNICKÉ USTANOVENIA</w:t>
      </w:r>
    </w:p>
    <w:p w:rsidR="00C51EBD" w:rsidRPr="00D722B2" w:rsidRDefault="00C51EBD" w:rsidP="00C51EBD">
      <w:pPr>
        <w:pStyle w:val="Zkladntext"/>
        <w:rPr>
          <w:sz w:val="24"/>
        </w:rPr>
      </w:pPr>
    </w:p>
    <w:p w:rsidR="00C51EBD" w:rsidRDefault="00C51EBD" w:rsidP="00C51EBD">
      <w:pPr>
        <w:pStyle w:val="Zkladntext"/>
        <w:rPr>
          <w:b w:val="0"/>
          <w:szCs w:val="28"/>
        </w:rPr>
      </w:pPr>
      <w:r w:rsidRPr="002A022E">
        <w:rPr>
          <w:b w:val="0"/>
          <w:bCs w:val="0"/>
          <w:szCs w:val="28"/>
        </w:rPr>
        <w:t xml:space="preserve">Článok </w:t>
      </w:r>
      <w:r>
        <w:rPr>
          <w:b w:val="0"/>
          <w:szCs w:val="28"/>
        </w:rPr>
        <w:t>1</w:t>
      </w:r>
    </w:p>
    <w:p w:rsidR="00C51EBD" w:rsidRDefault="00C51EBD" w:rsidP="00C51EBD">
      <w:pPr>
        <w:pStyle w:val="Zkladntext"/>
        <w:rPr>
          <w:szCs w:val="28"/>
          <w:u w:val="single"/>
        </w:rPr>
      </w:pPr>
      <w:r w:rsidRPr="00F34732">
        <w:rPr>
          <w:b w:val="0"/>
          <w:szCs w:val="28"/>
          <w:u w:val="single"/>
        </w:rPr>
        <w:t xml:space="preserve"> </w:t>
      </w:r>
      <w:r w:rsidRPr="00F34732">
        <w:rPr>
          <w:szCs w:val="28"/>
          <w:u w:val="single"/>
        </w:rPr>
        <w:t>Predpisy</w:t>
      </w:r>
    </w:p>
    <w:p w:rsidR="00C51EBD" w:rsidRPr="00D722B2" w:rsidRDefault="00C51EBD" w:rsidP="00C51EBD">
      <w:pPr>
        <w:pStyle w:val="Zkladntext"/>
        <w:rPr>
          <w:b w:val="0"/>
          <w:sz w:val="24"/>
          <w:u w:val="single"/>
        </w:rPr>
      </w:pPr>
    </w:p>
    <w:p w:rsidR="000C1E28" w:rsidRDefault="00C51EBD" w:rsidP="000C1E28">
      <w:pPr>
        <w:pStyle w:val="Odsekzoznamu1"/>
        <w:ind w:left="0"/>
      </w:pPr>
      <w:r w:rsidRPr="000C1E28">
        <w:t>a)</w:t>
      </w:r>
      <w:r w:rsidR="00620EF0">
        <w:t xml:space="preserve"> Súťaže riadené </w:t>
      </w:r>
      <w:proofErr w:type="spellStart"/>
      <w:r w:rsidR="00620EF0">
        <w:t>ObFZ</w:t>
      </w:r>
      <w:proofErr w:type="spellEnd"/>
      <w:r w:rsidR="00620EF0">
        <w:t xml:space="preserve"> Zvolen</w:t>
      </w:r>
      <w:r w:rsidR="002E1DD4" w:rsidRPr="000C1E28">
        <w:t xml:space="preserve"> </w:t>
      </w:r>
      <w:r w:rsidRPr="000C1E28">
        <w:t xml:space="preserve"> sa hrajú podľa Pravidiel futbalu SFZ - PF, Súťažného poriadku SFZ - SP,</w:t>
      </w:r>
      <w:r w:rsidR="00894AC7" w:rsidRPr="000C1E28">
        <w:t xml:space="preserve"> </w:t>
      </w:r>
      <w:r w:rsidRPr="000C1E28">
        <w:t xml:space="preserve">Rozpisu súťaží  </w:t>
      </w:r>
      <w:proofErr w:type="spellStart"/>
      <w:r w:rsidRPr="000C1E28">
        <w:t>ObFZ</w:t>
      </w:r>
      <w:proofErr w:type="spellEnd"/>
      <w:r w:rsidRPr="000C1E28">
        <w:t xml:space="preserve"> Zvolen -  RS a ostatných predpisov platných v rámci SFZ a </w:t>
      </w:r>
      <w:proofErr w:type="spellStart"/>
      <w:r w:rsidRPr="000C1E28">
        <w:t>ObFZ</w:t>
      </w:r>
      <w:proofErr w:type="spellEnd"/>
      <w:r w:rsidRPr="000C1E28">
        <w:t xml:space="preserve"> Zvolen.</w:t>
      </w:r>
      <w:r w:rsidR="000C1E28">
        <w:rPr>
          <w:b/>
        </w:rPr>
        <w:t xml:space="preserve">  </w:t>
      </w:r>
    </w:p>
    <w:p w:rsidR="00C51EBD" w:rsidRDefault="00620EF0" w:rsidP="00C51EBD">
      <w:pPr>
        <w:pStyle w:val="Zkladntext"/>
        <w:jc w:val="left"/>
        <w:rPr>
          <w:b w:val="0"/>
          <w:sz w:val="24"/>
        </w:rPr>
      </w:pPr>
      <w:r>
        <w:rPr>
          <w:b w:val="0"/>
          <w:sz w:val="24"/>
        </w:rPr>
        <w:t>Súťaže dospelých sa riadia PF a RS.</w:t>
      </w:r>
      <w:r w:rsidR="00880091">
        <w:rPr>
          <w:b w:val="0"/>
          <w:sz w:val="24"/>
        </w:rPr>
        <w:t xml:space="preserve"> </w:t>
      </w:r>
      <w:r w:rsidR="00C51EBD" w:rsidRPr="00FB1DC3">
        <w:rPr>
          <w:b w:val="0"/>
          <w:sz w:val="24"/>
        </w:rPr>
        <w:t>Súťaž</w:t>
      </w:r>
      <w:r w:rsidR="00C51EBD">
        <w:rPr>
          <w:b w:val="0"/>
          <w:sz w:val="24"/>
        </w:rPr>
        <w:t xml:space="preserve">e </w:t>
      </w:r>
      <w:r w:rsidR="00C51EBD" w:rsidRPr="00FB1DC3">
        <w:rPr>
          <w:b w:val="0"/>
          <w:sz w:val="24"/>
        </w:rPr>
        <w:t>dorastu MO U19</w:t>
      </w:r>
      <w:r w:rsidR="00C51EBD">
        <w:rPr>
          <w:b w:val="0"/>
          <w:sz w:val="24"/>
        </w:rPr>
        <w:t xml:space="preserve">, žiakov </w:t>
      </w:r>
      <w:r w:rsidR="00C51EBD" w:rsidRPr="00B67BF8">
        <w:rPr>
          <w:b w:val="0"/>
          <w:sz w:val="24"/>
        </w:rPr>
        <w:t xml:space="preserve">MO U15,  MO U13 </w:t>
      </w:r>
      <w:r>
        <w:rPr>
          <w:b w:val="0"/>
          <w:sz w:val="24"/>
        </w:rPr>
        <w:t xml:space="preserve">sa riadia </w:t>
      </w:r>
      <w:r w:rsidR="00C51EBD">
        <w:rPr>
          <w:b w:val="0"/>
          <w:sz w:val="24"/>
        </w:rPr>
        <w:t xml:space="preserve"> PF a RS-</w:t>
      </w:r>
      <w:r w:rsidR="00C51EBD" w:rsidRPr="00B67BF8">
        <w:rPr>
          <w:b w:val="0"/>
          <w:sz w:val="24"/>
        </w:rPr>
        <w:t xml:space="preserve"> </w:t>
      </w:r>
      <w:r w:rsidR="00C51EBD">
        <w:rPr>
          <w:b w:val="0"/>
          <w:sz w:val="24"/>
        </w:rPr>
        <w:t>p</w:t>
      </w:r>
      <w:r w:rsidR="00C51EBD" w:rsidRPr="00B67BF8">
        <w:rPr>
          <w:b w:val="0"/>
          <w:sz w:val="24"/>
        </w:rPr>
        <w:t>ravidl</w:t>
      </w:r>
      <w:r w:rsidR="00CA12D9">
        <w:rPr>
          <w:b w:val="0"/>
          <w:sz w:val="24"/>
        </w:rPr>
        <w:t>á</w:t>
      </w:r>
      <w:r w:rsidR="00C51EBD" w:rsidRPr="00B67BF8">
        <w:rPr>
          <w:b w:val="0"/>
          <w:sz w:val="24"/>
        </w:rPr>
        <w:t xml:space="preserve"> pre súťaže</w:t>
      </w:r>
      <w:r>
        <w:rPr>
          <w:b w:val="0"/>
          <w:sz w:val="24"/>
        </w:rPr>
        <w:t xml:space="preserve"> mládeže</w:t>
      </w:r>
      <w:r w:rsidR="00C51EBD" w:rsidRPr="00B67BF8">
        <w:rPr>
          <w:b w:val="0"/>
          <w:sz w:val="24"/>
        </w:rPr>
        <w:t xml:space="preserve">  uvedených v </w:t>
      </w:r>
      <w:r w:rsidR="00C51EBD" w:rsidRPr="00577FBE">
        <w:rPr>
          <w:b w:val="0"/>
          <w:sz w:val="24"/>
        </w:rPr>
        <w:t xml:space="preserve">tomto RS </w:t>
      </w:r>
      <w:r w:rsidR="00C51EBD" w:rsidRPr="00C959D6">
        <w:rPr>
          <w:b w:val="0"/>
          <w:sz w:val="24"/>
        </w:rPr>
        <w:t>čl.14,bod</w:t>
      </w:r>
      <w:r w:rsidR="00C51EBD" w:rsidRPr="00577FBE">
        <w:rPr>
          <w:b w:val="0"/>
          <w:sz w:val="24"/>
        </w:rPr>
        <w:t xml:space="preserve"> 3,4</w:t>
      </w:r>
      <w:r>
        <w:rPr>
          <w:b w:val="0"/>
          <w:sz w:val="24"/>
        </w:rPr>
        <w:t>, 5</w:t>
      </w:r>
      <w:r w:rsidR="00C51EBD" w:rsidRPr="00577FBE">
        <w:rPr>
          <w:b w:val="0"/>
          <w:sz w:val="24"/>
        </w:rPr>
        <w:t xml:space="preserve"> a súťaž prípraviek MO U11, MO U09 podľa </w:t>
      </w:r>
      <w:r w:rsidR="00894AC7">
        <w:rPr>
          <w:b w:val="0"/>
          <w:sz w:val="24"/>
        </w:rPr>
        <w:t>p</w:t>
      </w:r>
      <w:r w:rsidR="00C51EBD" w:rsidRPr="00577FBE">
        <w:rPr>
          <w:b w:val="0"/>
          <w:sz w:val="24"/>
        </w:rPr>
        <w:t xml:space="preserve">ravidiel pre súťaž prípraviek uvedených v RS. čl.14, bod 1,2. </w:t>
      </w:r>
    </w:p>
    <w:p w:rsidR="00C51EBD" w:rsidRDefault="00C51EBD" w:rsidP="00C51EBD">
      <w:pPr>
        <w:pStyle w:val="Zkladntext"/>
        <w:jc w:val="left"/>
        <w:rPr>
          <w:b w:val="0"/>
          <w:sz w:val="24"/>
        </w:rPr>
      </w:pPr>
      <w:r>
        <w:rPr>
          <w:b w:val="0"/>
          <w:sz w:val="24"/>
        </w:rPr>
        <w:t>b</w:t>
      </w:r>
      <w:r w:rsidRPr="00420DF9">
        <w:rPr>
          <w:b w:val="0"/>
          <w:sz w:val="24"/>
        </w:rPr>
        <w:t>) Jednotlivé predpisy sú pre účastníkov MFS záväzné.</w:t>
      </w:r>
    </w:p>
    <w:p w:rsidR="00C51EBD" w:rsidRDefault="00C51EBD" w:rsidP="00C51EBD">
      <w:pPr>
        <w:pStyle w:val="Zkladntext"/>
        <w:jc w:val="left"/>
        <w:rPr>
          <w:b w:val="0"/>
          <w:sz w:val="24"/>
        </w:rPr>
      </w:pPr>
      <w:r>
        <w:rPr>
          <w:b w:val="0"/>
          <w:sz w:val="24"/>
        </w:rPr>
        <w:t>c</w:t>
      </w:r>
      <w:r w:rsidRPr="00420DF9">
        <w:rPr>
          <w:b w:val="0"/>
          <w:sz w:val="24"/>
        </w:rPr>
        <w:t xml:space="preserve">) Predpisy platné v rámci SFZ sú uvedené na internetovej stránke SFZ </w:t>
      </w:r>
      <w:hyperlink r:id="rId18" w:history="1">
        <w:r w:rsidRPr="00F158CF">
          <w:rPr>
            <w:rStyle w:val="Hypertextovprepojenie"/>
            <w:b w:val="0"/>
            <w:sz w:val="24"/>
          </w:rPr>
          <w:t>www.futbalsfz.sk/legislatíva/predpisy/poriadky/smernice</w:t>
        </w:r>
      </w:hyperlink>
      <w:r w:rsidRPr="00420DF9">
        <w:rPr>
          <w:b w:val="0"/>
          <w:sz w:val="24"/>
        </w:rPr>
        <w:t xml:space="preserve">. </w:t>
      </w:r>
    </w:p>
    <w:p w:rsidR="00C51EBD" w:rsidRDefault="00C51EBD" w:rsidP="00C51EBD">
      <w:pPr>
        <w:pStyle w:val="Zkladntext"/>
        <w:jc w:val="left"/>
        <w:rPr>
          <w:b w:val="0"/>
          <w:sz w:val="24"/>
        </w:rPr>
      </w:pPr>
      <w:r>
        <w:rPr>
          <w:b w:val="0"/>
          <w:sz w:val="24"/>
        </w:rPr>
        <w:t>d</w:t>
      </w:r>
      <w:r w:rsidRPr="00420DF9">
        <w:rPr>
          <w:b w:val="0"/>
          <w:sz w:val="24"/>
        </w:rPr>
        <w:t xml:space="preserve">) V oblastiach, ktoré boli zaradené do ISSF sú záväzné postupy uvedené na internetovej stránke SFZ </w:t>
      </w:r>
      <w:hyperlink r:id="rId19" w:history="1">
        <w:r w:rsidRPr="00F158CF">
          <w:rPr>
            <w:rStyle w:val="Hypertextovprepojenie"/>
            <w:b w:val="0"/>
            <w:sz w:val="24"/>
          </w:rPr>
          <w:t>www.futbalsfz.sk/projekty/issf/videonavody</w:t>
        </w:r>
      </w:hyperlink>
      <w:r w:rsidRPr="00420DF9">
        <w:rPr>
          <w:b w:val="0"/>
          <w:sz w:val="24"/>
        </w:rPr>
        <w:t xml:space="preserve">. </w:t>
      </w:r>
    </w:p>
    <w:p w:rsidR="00580096" w:rsidRPr="00580096" w:rsidRDefault="00C51EBD" w:rsidP="00C51EBD">
      <w:pPr>
        <w:pStyle w:val="Zkladntext"/>
        <w:jc w:val="left"/>
        <w:rPr>
          <w:b w:val="0"/>
          <w:sz w:val="24"/>
        </w:rPr>
      </w:pPr>
      <w:r>
        <w:rPr>
          <w:b w:val="0"/>
          <w:sz w:val="24"/>
        </w:rPr>
        <w:t>e</w:t>
      </w:r>
      <w:r w:rsidRPr="00420DF9">
        <w:rPr>
          <w:b w:val="0"/>
          <w:sz w:val="24"/>
        </w:rPr>
        <w:t xml:space="preserve">) Výklad </w:t>
      </w:r>
      <w:r w:rsidR="00EC7B5D">
        <w:rPr>
          <w:b w:val="0"/>
          <w:sz w:val="24"/>
        </w:rPr>
        <w:t xml:space="preserve">tohto </w:t>
      </w:r>
      <w:r w:rsidRPr="00420DF9">
        <w:rPr>
          <w:b w:val="0"/>
          <w:sz w:val="24"/>
        </w:rPr>
        <w:t>RS prináleží ŠTK</w:t>
      </w:r>
      <w:r w:rsidR="00EC7B5D">
        <w:rPr>
          <w:b w:val="0"/>
          <w:sz w:val="24"/>
        </w:rPr>
        <w:t>,</w:t>
      </w:r>
      <w:r>
        <w:rPr>
          <w:b w:val="0"/>
          <w:sz w:val="24"/>
        </w:rPr>
        <w:t xml:space="preserve"> KM </w:t>
      </w:r>
      <w:r w:rsidR="00EC7B5D">
        <w:rPr>
          <w:b w:val="0"/>
          <w:sz w:val="24"/>
        </w:rPr>
        <w:t>a KR</w:t>
      </w:r>
      <w:r w:rsidRPr="00420DF9">
        <w:rPr>
          <w:b w:val="0"/>
          <w:sz w:val="24"/>
        </w:rPr>
        <w:t xml:space="preserve"> </w:t>
      </w:r>
      <w:proofErr w:type="spellStart"/>
      <w:r w:rsidRPr="00420DF9">
        <w:rPr>
          <w:b w:val="0"/>
          <w:sz w:val="24"/>
        </w:rPr>
        <w:t>ObFZ</w:t>
      </w:r>
      <w:proofErr w:type="spellEnd"/>
      <w:r>
        <w:rPr>
          <w:b w:val="0"/>
          <w:sz w:val="24"/>
        </w:rPr>
        <w:t xml:space="preserve"> Zvolen</w:t>
      </w:r>
    </w:p>
    <w:p w:rsidR="00C51EBD" w:rsidRDefault="00C51EBD" w:rsidP="00C51EBD">
      <w:pPr>
        <w:pStyle w:val="Odsekzoznamu1"/>
        <w:ind w:left="0"/>
      </w:pPr>
      <w:r>
        <w:t xml:space="preserve">f) </w:t>
      </w:r>
      <w:proofErr w:type="spellStart"/>
      <w:r>
        <w:t>ObFZ</w:t>
      </w:r>
      <w:proofErr w:type="spellEnd"/>
      <w:r>
        <w:t xml:space="preserve"> zverejňuje svoje úradné správy, vrátane úradných správ jednotlivých odborných komisií vo forme </w:t>
      </w:r>
      <w:proofErr w:type="spellStart"/>
      <w:r>
        <w:t>Spravodaja</w:t>
      </w:r>
      <w:proofErr w:type="spellEnd"/>
      <w:r>
        <w:t xml:space="preserve"> na internetovej stránke </w:t>
      </w:r>
      <w:proofErr w:type="spellStart"/>
      <w:r>
        <w:t>ObFZ</w:t>
      </w:r>
      <w:proofErr w:type="spellEnd"/>
      <w:r>
        <w:t xml:space="preserve">  </w:t>
      </w:r>
      <w:hyperlink r:id="rId20" w:history="1">
        <w:r>
          <w:rPr>
            <w:rStyle w:val="Hypertextovprepojenie"/>
          </w:rPr>
          <w:t>www.obfzzv.sk</w:t>
        </w:r>
      </w:hyperlink>
      <w:r>
        <w:t xml:space="preserve"> vždy do piatku popoludňajších hodín </w:t>
      </w:r>
      <w:hyperlink r:id="rId21" w:history="1">
        <w:r>
          <w:rPr>
            <w:rStyle w:val="Hypertextovprepojenie"/>
          </w:rPr>
          <w:t>www.issf.futbalnet.sk</w:t>
        </w:r>
      </w:hyperlink>
      <w:r>
        <w:t xml:space="preserve">. </w:t>
      </w:r>
    </w:p>
    <w:p w:rsidR="00C51EBD" w:rsidRDefault="00C51EBD" w:rsidP="00C51EBD">
      <w:pPr>
        <w:pStyle w:val="Odsekzoznamu1"/>
        <w:ind w:left="0"/>
      </w:pPr>
      <w:proofErr w:type="spellStart"/>
      <w:r>
        <w:t>Spravodaj</w:t>
      </w:r>
      <w:proofErr w:type="spellEnd"/>
      <w:r>
        <w:t xml:space="preserve"> </w:t>
      </w:r>
      <w:r w:rsidR="008A159B">
        <w:t xml:space="preserve"> </w:t>
      </w:r>
      <w:proofErr w:type="spellStart"/>
      <w:r>
        <w:t>ObFZ</w:t>
      </w:r>
      <w:proofErr w:type="spellEnd"/>
      <w:r>
        <w:t xml:space="preserve">  uverejnený v iných </w:t>
      </w:r>
      <w:proofErr w:type="spellStart"/>
      <w:r>
        <w:t>mediach</w:t>
      </w:r>
      <w:proofErr w:type="spellEnd"/>
      <w:r>
        <w:t xml:space="preserve">  má informatívny charakter a nemusí </w:t>
      </w:r>
      <w:proofErr w:type="spellStart"/>
      <w:r>
        <w:t>obsaho-vať</w:t>
      </w:r>
      <w:proofErr w:type="spellEnd"/>
      <w:r>
        <w:t xml:space="preserve"> všetky informácie. </w:t>
      </w:r>
      <w:r w:rsidR="005454F7">
        <w:t>P</w:t>
      </w:r>
      <w:r>
        <w:t>re všetky v </w:t>
      </w:r>
      <w:proofErr w:type="spellStart"/>
      <w:r>
        <w:t>Spravodaji</w:t>
      </w:r>
      <w:proofErr w:type="spellEnd"/>
      <w:r>
        <w:t xml:space="preserve"> uvedené osoby a subjekty </w:t>
      </w:r>
      <w:r w:rsidR="005454F7">
        <w:t>je záväzný len</w:t>
      </w:r>
      <w:r>
        <w:t xml:space="preserve"> </w:t>
      </w:r>
      <w:proofErr w:type="spellStart"/>
      <w:r>
        <w:t>Spravodaj</w:t>
      </w:r>
      <w:proofErr w:type="spellEnd"/>
      <w:r>
        <w:t xml:space="preserve">  zverejnený na stránke </w:t>
      </w:r>
      <w:hyperlink r:id="rId22" w:history="1">
        <w:r>
          <w:rPr>
            <w:rStyle w:val="Hypertextovprepojenie"/>
          </w:rPr>
          <w:t>www.obfzzv.sk</w:t>
        </w:r>
      </w:hyperlink>
      <w:r>
        <w:t xml:space="preserve">. </w:t>
      </w:r>
    </w:p>
    <w:p w:rsidR="00C51EBD" w:rsidRDefault="00C51EBD" w:rsidP="00C51EBD">
      <w:pPr>
        <w:pStyle w:val="Odsekzoznamu1"/>
        <w:ind w:left="0"/>
      </w:pPr>
      <w:r>
        <w:t xml:space="preserve">Za deň zverejnenia </w:t>
      </w:r>
      <w:proofErr w:type="spellStart"/>
      <w:r>
        <w:t>Spravodaja</w:t>
      </w:r>
      <w:proofErr w:type="spellEnd"/>
      <w:r>
        <w:t xml:space="preserve">  a v ňom  obsiahnutých úradných správ jednotlivých komisií sa považuje deň zverejnenia </w:t>
      </w:r>
      <w:proofErr w:type="spellStart"/>
      <w:r>
        <w:t>Spravodaja</w:t>
      </w:r>
      <w:proofErr w:type="spellEnd"/>
      <w:r>
        <w:t xml:space="preserve"> na stránke </w:t>
      </w:r>
      <w:proofErr w:type="spellStart"/>
      <w:r>
        <w:t>ObFZ</w:t>
      </w:r>
      <w:proofErr w:type="spellEnd"/>
      <w:r>
        <w:t xml:space="preserve"> </w:t>
      </w:r>
      <w:hyperlink r:id="rId23" w:history="1">
        <w:r>
          <w:rPr>
            <w:rStyle w:val="Hypertextovprepojenie"/>
          </w:rPr>
          <w:t>www.obfzzv.sk</w:t>
        </w:r>
      </w:hyperlink>
      <w:r>
        <w:t xml:space="preserve">. </w:t>
      </w:r>
    </w:p>
    <w:p w:rsidR="00C51EBD" w:rsidRDefault="00C51EBD" w:rsidP="00C51EBD">
      <w:pPr>
        <w:pStyle w:val="Odsekzoznamu1"/>
        <w:ind w:left="0"/>
      </w:pPr>
      <w:r>
        <w:t>Pokyny v </w:t>
      </w:r>
      <w:proofErr w:type="spellStart"/>
      <w:r>
        <w:t>Spravodaji</w:t>
      </w:r>
      <w:proofErr w:type="spellEnd"/>
      <w:r>
        <w:t xml:space="preserve"> a na </w:t>
      </w:r>
      <w:hyperlink r:id="rId24" w:history="1">
        <w:r>
          <w:rPr>
            <w:rStyle w:val="Hypertextovprepojenie"/>
          </w:rPr>
          <w:t>www.obfzzv.sk</w:t>
        </w:r>
      </w:hyperlink>
      <w:r>
        <w:t xml:space="preserve"> sú pre FK a pre všetky dotknuté subjekty záväzné.</w:t>
      </w:r>
    </w:p>
    <w:p w:rsidR="00C51EBD" w:rsidRDefault="000C1E28" w:rsidP="00937196">
      <w:pPr>
        <w:pStyle w:val="Odsekzoznamu1"/>
        <w:ind w:left="0"/>
        <w:rPr>
          <w:color w:val="222222"/>
        </w:rPr>
      </w:pPr>
      <w:r>
        <w:t>g</w:t>
      </w:r>
      <w:r w:rsidR="00C51EBD">
        <w:t xml:space="preserve">) </w:t>
      </w:r>
      <w:proofErr w:type="spellStart"/>
      <w:r w:rsidR="00C51EBD">
        <w:t>ObFZ</w:t>
      </w:r>
      <w:proofErr w:type="spellEnd"/>
      <w:r w:rsidR="00C51EBD">
        <w:t xml:space="preserve"> bude výsledky a správy zverejňovať na internetovej stránke </w:t>
      </w:r>
      <w:proofErr w:type="spellStart"/>
      <w:r w:rsidR="00C51EBD">
        <w:t>ObFZ</w:t>
      </w:r>
      <w:proofErr w:type="spellEnd"/>
      <w:r w:rsidR="00C51EBD">
        <w:t xml:space="preserve">  </w:t>
      </w:r>
      <w:hyperlink r:id="rId25" w:history="1">
        <w:r w:rsidR="00C51EBD">
          <w:rPr>
            <w:rStyle w:val="Hypertextovprepojenie"/>
          </w:rPr>
          <w:t>www.obfzzv.sk</w:t>
        </w:r>
      </w:hyperlink>
      <w:r w:rsidR="00C51EBD">
        <w:t xml:space="preserve"> a prostredníctvom informačného systému SFZ -  ISSF - </w:t>
      </w:r>
      <w:hyperlink r:id="rId26" w:history="1">
        <w:r w:rsidR="00C51EBD">
          <w:rPr>
            <w:rStyle w:val="Hypertextovprepojenie"/>
          </w:rPr>
          <w:t>www.futbalnet.sk</w:t>
        </w:r>
      </w:hyperlink>
      <w:r w:rsidR="00C51EBD">
        <w:t xml:space="preserve"> </w:t>
      </w:r>
    </w:p>
    <w:p w:rsidR="00C51EBD" w:rsidRDefault="00C51EBD" w:rsidP="00C51EBD">
      <w:pPr>
        <w:pStyle w:val="Odstavecseseznamem1"/>
        <w:shd w:val="clear" w:color="auto" w:fill="FFFFFF"/>
        <w:suppressAutoHyphens w:val="0"/>
        <w:ind w:left="0"/>
      </w:pPr>
      <w:r>
        <w:rPr>
          <w:color w:val="222222"/>
        </w:rPr>
        <w:t xml:space="preserve">ch) </w:t>
      </w:r>
      <w:proofErr w:type="spellStart"/>
      <w:r>
        <w:rPr>
          <w:color w:val="222222"/>
        </w:rPr>
        <w:t>ObFZ</w:t>
      </w:r>
      <w:proofErr w:type="spellEnd"/>
      <w:r>
        <w:rPr>
          <w:color w:val="222222"/>
        </w:rPr>
        <w:t xml:space="preserve"> Zvolen, informuje a upozorňuje, že na akciách organizovaných </w:t>
      </w:r>
      <w:proofErr w:type="spellStart"/>
      <w:r>
        <w:rPr>
          <w:color w:val="222222"/>
        </w:rPr>
        <w:t>ObFZ</w:t>
      </w:r>
      <w:proofErr w:type="spellEnd"/>
      <w:r>
        <w:rPr>
          <w:color w:val="222222"/>
        </w:rPr>
        <w:t xml:space="preserve"> Zvolen alebo uskutočňovaných pod jeho gesciou, môžu byť zhotovované záznamy zvukového, obrazového alebo zvukovoobrazového charakteru, ktoré môžu byť následne využívané na prezentáciu príslušných akcií. </w:t>
      </w:r>
      <w:proofErr w:type="spellStart"/>
      <w:r>
        <w:rPr>
          <w:color w:val="222222"/>
        </w:rPr>
        <w:t>ObFZ</w:t>
      </w:r>
      <w:proofErr w:type="spellEnd"/>
      <w:r>
        <w:rPr>
          <w:color w:val="222222"/>
        </w:rPr>
        <w:t xml:space="preserve"> Zvolen ako prevádzkovateľ pri získavaní a ďalšom spracovaní osobných údajov postupuje v súlade so zákonom č. 122/2013 Z. z. o ochrane osobných údajov v znení neskorších predpisov dodržiava Zákon č. 18/2018 Z. z. o ochrane osobných údajov i  podľa nariadenia (GDPR) a Smernice Európskeho parlamentu a Rady (EÚ) 2016/680.</w:t>
      </w:r>
    </w:p>
    <w:p w:rsidR="00C51EBD" w:rsidRDefault="000C1E28" w:rsidP="00C51EBD">
      <w:pPr>
        <w:pStyle w:val="Odsekzoznamu1"/>
        <w:ind w:left="0"/>
      </w:pPr>
      <w:r>
        <w:t>h</w:t>
      </w:r>
      <w:r w:rsidR="00C51EBD">
        <w:t>)</w:t>
      </w:r>
      <w:r w:rsidR="00C51EBD" w:rsidRPr="00EC41CA">
        <w:t>. Účastníci súť</w:t>
      </w:r>
      <w:r w:rsidR="00C51EBD">
        <w:t>aží</w:t>
      </w:r>
      <w:r w:rsidR="00C51EBD" w:rsidRPr="00EC41CA">
        <w:t xml:space="preserve"> riadených </w:t>
      </w:r>
      <w:proofErr w:type="spellStart"/>
      <w:r w:rsidR="00C51EBD" w:rsidRPr="00EC41CA">
        <w:t>ObFZ</w:t>
      </w:r>
      <w:proofErr w:type="spellEnd"/>
      <w:r w:rsidR="00C51EBD" w:rsidRPr="00EC41CA">
        <w:t xml:space="preserve"> Zvolen sú uvedení v prílohe č. 1 tohto RS</w:t>
      </w:r>
      <w:r w:rsidR="00C51EBD">
        <w:t xml:space="preserve"> a</w:t>
      </w:r>
      <w:r w:rsidR="00C51EBD" w:rsidRPr="00EC41CA">
        <w:t xml:space="preserve"> zverejnené v </w:t>
      </w:r>
      <w:proofErr w:type="spellStart"/>
      <w:r w:rsidR="00C51EBD" w:rsidRPr="00EC41CA">
        <w:t>Spravodaji</w:t>
      </w:r>
      <w:proofErr w:type="spellEnd"/>
      <w:r w:rsidR="00C51EBD" w:rsidRPr="00EC41CA">
        <w:t xml:space="preserve"> č. </w:t>
      </w:r>
      <w:r w:rsidR="00C51EBD">
        <w:t>06</w:t>
      </w:r>
      <w:r w:rsidR="00C51EBD" w:rsidRPr="00EC41CA">
        <w:t xml:space="preserve">. Vyžrebovanie súťaží sa nachádza v ISSF  a  v platforme </w:t>
      </w:r>
      <w:proofErr w:type="spellStart"/>
      <w:r w:rsidR="00C51EBD" w:rsidRPr="00EC41CA">
        <w:t>Sportnet.sme.sk</w:t>
      </w:r>
      <w:proofErr w:type="spellEnd"/>
      <w:r w:rsidR="00C51EBD" w:rsidRPr="00EC41CA">
        <w:t xml:space="preserve"> / </w:t>
      </w:r>
      <w:proofErr w:type="spellStart"/>
      <w:r w:rsidR="00C51EBD" w:rsidRPr="00EC41CA">
        <w:t>Futbalnet</w:t>
      </w:r>
      <w:proofErr w:type="spellEnd"/>
      <w:r w:rsidR="00C51EBD" w:rsidRPr="00EC41CA">
        <w:t xml:space="preserve"> / Súťaže.</w:t>
      </w:r>
      <w:r w:rsidR="00C51EBD">
        <w:t xml:space="preserve"> </w:t>
      </w:r>
    </w:p>
    <w:p w:rsidR="00C51EBD" w:rsidRDefault="00C51EBD" w:rsidP="00C51EBD">
      <w:pPr>
        <w:pStyle w:val="Zkladntext"/>
        <w:rPr>
          <w:b w:val="0"/>
          <w:bCs w:val="0"/>
          <w:szCs w:val="28"/>
        </w:rPr>
      </w:pPr>
    </w:p>
    <w:p w:rsidR="00C51EBD" w:rsidRPr="00951F79" w:rsidRDefault="00C51EBD" w:rsidP="00C51EBD">
      <w:pPr>
        <w:pStyle w:val="Zkladntext"/>
        <w:spacing w:line="276" w:lineRule="auto"/>
        <w:rPr>
          <w:szCs w:val="28"/>
        </w:rPr>
      </w:pPr>
      <w:r w:rsidRPr="002A022E">
        <w:rPr>
          <w:b w:val="0"/>
          <w:bCs w:val="0"/>
          <w:szCs w:val="28"/>
        </w:rPr>
        <w:t xml:space="preserve">Článok </w:t>
      </w:r>
      <w:r>
        <w:rPr>
          <w:b w:val="0"/>
          <w:szCs w:val="28"/>
        </w:rPr>
        <w:t>2</w:t>
      </w:r>
    </w:p>
    <w:p w:rsidR="00C51EBD" w:rsidRDefault="00C51EBD" w:rsidP="00C51EBD">
      <w:pPr>
        <w:pStyle w:val="Zkladntext"/>
        <w:rPr>
          <w:szCs w:val="28"/>
          <w:u w:val="single"/>
        </w:rPr>
      </w:pPr>
      <w:r w:rsidRPr="00F06CE1">
        <w:rPr>
          <w:b w:val="0"/>
          <w:szCs w:val="28"/>
        </w:rPr>
        <w:t xml:space="preserve"> </w:t>
      </w:r>
      <w:r w:rsidRPr="00F34732">
        <w:rPr>
          <w:szCs w:val="28"/>
          <w:u w:val="single"/>
        </w:rPr>
        <w:t>Komunikácia s futbalo</w:t>
      </w:r>
      <w:r w:rsidR="00C602D5">
        <w:rPr>
          <w:szCs w:val="28"/>
          <w:u w:val="single"/>
        </w:rPr>
        <w:t>vými klubmi, rozhodcami a ostatný</w:t>
      </w:r>
      <w:r w:rsidR="0058574D">
        <w:rPr>
          <w:szCs w:val="28"/>
          <w:u w:val="single"/>
        </w:rPr>
        <w:t>m</w:t>
      </w:r>
      <w:r w:rsidR="00C602D5">
        <w:rPr>
          <w:szCs w:val="28"/>
          <w:u w:val="single"/>
        </w:rPr>
        <w:t xml:space="preserve">i delegovanými </w:t>
      </w:r>
      <w:proofErr w:type="spellStart"/>
      <w:r w:rsidR="00C602D5">
        <w:rPr>
          <w:szCs w:val="28"/>
          <w:u w:val="single"/>
        </w:rPr>
        <w:t>osabami</w:t>
      </w:r>
      <w:proofErr w:type="spellEnd"/>
    </w:p>
    <w:p w:rsidR="009B6DC2" w:rsidRDefault="009B6DC2" w:rsidP="00C51EBD">
      <w:pPr>
        <w:pStyle w:val="Zkladntext"/>
        <w:spacing w:line="240" w:lineRule="auto"/>
        <w:jc w:val="left"/>
        <w:rPr>
          <w:b w:val="0"/>
          <w:sz w:val="24"/>
        </w:rPr>
      </w:pPr>
    </w:p>
    <w:p w:rsidR="0058574D" w:rsidRDefault="00C51EBD" w:rsidP="00C51EBD">
      <w:pPr>
        <w:pStyle w:val="Zkladntext"/>
        <w:spacing w:line="240" w:lineRule="auto"/>
        <w:jc w:val="left"/>
        <w:rPr>
          <w:b w:val="0"/>
          <w:sz w:val="24"/>
        </w:rPr>
      </w:pPr>
      <w:r>
        <w:rPr>
          <w:b w:val="0"/>
          <w:sz w:val="24"/>
        </w:rPr>
        <w:t>a</w:t>
      </w:r>
      <w:r w:rsidRPr="00420DF9">
        <w:rPr>
          <w:b w:val="0"/>
          <w:sz w:val="24"/>
        </w:rPr>
        <w:t>) Komunikácia s futbalovými klub</w:t>
      </w:r>
      <w:r>
        <w:rPr>
          <w:b w:val="0"/>
          <w:sz w:val="24"/>
        </w:rPr>
        <w:t>mi (FK), rozhodcami (R), delegovaný</w:t>
      </w:r>
      <w:r w:rsidRPr="00420DF9">
        <w:rPr>
          <w:b w:val="0"/>
          <w:sz w:val="24"/>
        </w:rPr>
        <w:t xml:space="preserve">mi </w:t>
      </w:r>
      <w:r>
        <w:rPr>
          <w:b w:val="0"/>
          <w:sz w:val="24"/>
        </w:rPr>
        <w:t xml:space="preserve">osobami </w:t>
      </w:r>
      <w:r w:rsidRPr="00420DF9">
        <w:rPr>
          <w:b w:val="0"/>
          <w:sz w:val="24"/>
        </w:rPr>
        <w:t>(D</w:t>
      </w:r>
      <w:r>
        <w:rPr>
          <w:b w:val="0"/>
          <w:sz w:val="24"/>
        </w:rPr>
        <w:t>O</w:t>
      </w:r>
      <w:r w:rsidRPr="00420DF9">
        <w:rPr>
          <w:b w:val="0"/>
          <w:sz w:val="24"/>
        </w:rPr>
        <w:t>)</w:t>
      </w:r>
      <w:r w:rsidR="0058574D">
        <w:rPr>
          <w:b w:val="0"/>
          <w:sz w:val="24"/>
        </w:rPr>
        <w:t>, riadiacimi komisiami ( ŠTK a KM )</w:t>
      </w:r>
      <w:r w:rsidRPr="00420DF9">
        <w:rPr>
          <w:b w:val="0"/>
          <w:sz w:val="24"/>
        </w:rPr>
        <w:t xml:space="preserve"> a taktiež s futbalovou verejnosťou</w:t>
      </w:r>
      <w:r w:rsidR="0058574D">
        <w:rPr>
          <w:b w:val="0"/>
          <w:sz w:val="24"/>
        </w:rPr>
        <w:t xml:space="preserve"> </w:t>
      </w:r>
      <w:r w:rsidRPr="00420DF9">
        <w:rPr>
          <w:b w:val="0"/>
          <w:sz w:val="24"/>
        </w:rPr>
        <w:t xml:space="preserve"> prebieha</w:t>
      </w:r>
    </w:p>
    <w:p w:rsidR="00C51EBD" w:rsidRDefault="00C51EBD" w:rsidP="00C51EBD">
      <w:pPr>
        <w:pStyle w:val="Zkladntext"/>
        <w:spacing w:line="240" w:lineRule="auto"/>
        <w:jc w:val="left"/>
        <w:rPr>
          <w:b w:val="0"/>
          <w:sz w:val="24"/>
        </w:rPr>
      </w:pPr>
      <w:r w:rsidRPr="00420DF9">
        <w:rPr>
          <w:b w:val="0"/>
          <w:sz w:val="24"/>
        </w:rPr>
        <w:lastRenderedPageBreak/>
        <w:t xml:space="preserve"> prostredníctvom</w:t>
      </w:r>
      <w:r w:rsidR="0058574D">
        <w:rPr>
          <w:b w:val="0"/>
          <w:sz w:val="24"/>
        </w:rPr>
        <w:t xml:space="preserve"> </w:t>
      </w:r>
      <w:r w:rsidRPr="00420DF9">
        <w:rPr>
          <w:b w:val="0"/>
          <w:sz w:val="24"/>
        </w:rPr>
        <w:t xml:space="preserve"> internetovej stránky </w:t>
      </w:r>
      <w:proofErr w:type="spellStart"/>
      <w:r w:rsidRPr="00420DF9">
        <w:rPr>
          <w:b w:val="0"/>
          <w:sz w:val="24"/>
        </w:rPr>
        <w:t>www.obfz</w:t>
      </w:r>
      <w:r>
        <w:rPr>
          <w:b w:val="0"/>
          <w:sz w:val="24"/>
        </w:rPr>
        <w:t>zv</w:t>
      </w:r>
      <w:r w:rsidRPr="00420DF9">
        <w:rPr>
          <w:b w:val="0"/>
          <w:sz w:val="24"/>
        </w:rPr>
        <w:t>.sk</w:t>
      </w:r>
      <w:proofErr w:type="spellEnd"/>
      <w:r w:rsidRPr="00420DF9">
        <w:rPr>
          <w:b w:val="0"/>
          <w:sz w:val="24"/>
        </w:rPr>
        <w:t xml:space="preserve"> pričom: </w:t>
      </w:r>
    </w:p>
    <w:p w:rsidR="00004CEE" w:rsidRDefault="00C51EBD" w:rsidP="00C51EBD">
      <w:pPr>
        <w:pStyle w:val="Zkladntext"/>
        <w:jc w:val="left"/>
        <w:rPr>
          <w:b w:val="0"/>
          <w:sz w:val="24"/>
        </w:rPr>
      </w:pPr>
      <w:proofErr w:type="spellStart"/>
      <w:r w:rsidRPr="00420DF9">
        <w:rPr>
          <w:b w:val="0"/>
          <w:sz w:val="24"/>
        </w:rPr>
        <w:t>a</w:t>
      </w:r>
      <w:r>
        <w:rPr>
          <w:b w:val="0"/>
          <w:sz w:val="24"/>
        </w:rPr>
        <w:t>a</w:t>
      </w:r>
      <w:proofErr w:type="spellEnd"/>
      <w:r w:rsidRPr="00420DF9">
        <w:rPr>
          <w:b w:val="0"/>
          <w:sz w:val="24"/>
        </w:rPr>
        <w:t xml:space="preserve">) Delegačný list pre R, AR a </w:t>
      </w:r>
      <w:r>
        <w:rPr>
          <w:b w:val="0"/>
          <w:sz w:val="24"/>
        </w:rPr>
        <w:t>pozorovateľov</w:t>
      </w:r>
      <w:r w:rsidRPr="00420DF9">
        <w:rPr>
          <w:b w:val="0"/>
          <w:sz w:val="24"/>
        </w:rPr>
        <w:t xml:space="preserve"> je zverejnený </w:t>
      </w:r>
      <w:r w:rsidRPr="00937196">
        <w:rPr>
          <w:b w:val="0"/>
          <w:sz w:val="24"/>
        </w:rPr>
        <w:t>spravidla vo štvrtok</w:t>
      </w:r>
      <w:r w:rsidR="00937196">
        <w:rPr>
          <w:b w:val="0"/>
          <w:sz w:val="24"/>
        </w:rPr>
        <w:t xml:space="preserve"> </w:t>
      </w:r>
      <w:r w:rsidR="00BD6968">
        <w:rPr>
          <w:b w:val="0"/>
          <w:sz w:val="24"/>
        </w:rPr>
        <w:t xml:space="preserve"> do 15:00 </w:t>
      </w:r>
    </w:p>
    <w:p w:rsidR="00C51EBD" w:rsidRPr="00EA2013" w:rsidRDefault="00C51EBD" w:rsidP="00C51EBD">
      <w:pPr>
        <w:pStyle w:val="Zkladntext"/>
        <w:jc w:val="left"/>
        <w:rPr>
          <w:b w:val="0"/>
          <w:sz w:val="24"/>
        </w:rPr>
      </w:pPr>
      <w:r w:rsidRPr="00420DF9">
        <w:rPr>
          <w:b w:val="0"/>
          <w:sz w:val="24"/>
        </w:rPr>
        <w:t xml:space="preserve">v sekcii </w:t>
      </w:r>
      <w:r w:rsidRPr="00EA2013">
        <w:rPr>
          <w:b w:val="0"/>
          <w:sz w:val="24"/>
        </w:rPr>
        <w:t xml:space="preserve">Delegačné listy. </w:t>
      </w:r>
    </w:p>
    <w:p w:rsidR="00C51EBD" w:rsidRDefault="00C51EBD" w:rsidP="00C51EBD">
      <w:pPr>
        <w:pStyle w:val="Zkladntext"/>
        <w:jc w:val="left"/>
        <w:rPr>
          <w:b w:val="0"/>
          <w:sz w:val="24"/>
        </w:rPr>
      </w:pPr>
      <w:proofErr w:type="spellStart"/>
      <w:r w:rsidRPr="00EA2013">
        <w:rPr>
          <w:b w:val="0"/>
          <w:sz w:val="24"/>
        </w:rPr>
        <w:t>ab</w:t>
      </w:r>
      <w:proofErr w:type="spellEnd"/>
      <w:r w:rsidRPr="00EA2013">
        <w:rPr>
          <w:b w:val="0"/>
          <w:sz w:val="24"/>
        </w:rPr>
        <w:t xml:space="preserve">) </w:t>
      </w:r>
      <w:proofErr w:type="spellStart"/>
      <w:r w:rsidRPr="00EA2013">
        <w:rPr>
          <w:b w:val="0"/>
          <w:sz w:val="24"/>
        </w:rPr>
        <w:t>Spravodaj</w:t>
      </w:r>
      <w:proofErr w:type="spellEnd"/>
      <w:r w:rsidRPr="00EA2013">
        <w:rPr>
          <w:b w:val="0"/>
          <w:sz w:val="24"/>
        </w:rPr>
        <w:t xml:space="preserve"> - Úradná správa </w:t>
      </w:r>
      <w:r>
        <w:rPr>
          <w:b w:val="0"/>
          <w:sz w:val="24"/>
        </w:rPr>
        <w:t xml:space="preserve"> </w:t>
      </w:r>
      <w:r w:rsidRPr="00EA2013">
        <w:rPr>
          <w:b w:val="0"/>
          <w:sz w:val="24"/>
        </w:rPr>
        <w:t xml:space="preserve">spolu s prípadnými správami zo zasadnutí Konferencie, Výkonného výboru (VV) a komisií je zverejnená spravidla v piatok do 15:00 hod. v sekcii </w:t>
      </w:r>
      <w:proofErr w:type="spellStart"/>
      <w:r w:rsidRPr="00EA2013">
        <w:rPr>
          <w:b w:val="0"/>
          <w:sz w:val="24"/>
        </w:rPr>
        <w:t>Spravodaje</w:t>
      </w:r>
      <w:proofErr w:type="spellEnd"/>
      <w:r w:rsidRPr="00EA2013">
        <w:rPr>
          <w:b w:val="0"/>
          <w:sz w:val="24"/>
        </w:rPr>
        <w:t>.</w:t>
      </w:r>
    </w:p>
    <w:p w:rsidR="00C51EBD" w:rsidRDefault="00C51EBD" w:rsidP="00C51EBD">
      <w:pPr>
        <w:pStyle w:val="Zkladntext"/>
        <w:jc w:val="left"/>
        <w:rPr>
          <w:b w:val="0"/>
          <w:sz w:val="24"/>
        </w:rPr>
      </w:pPr>
      <w:r>
        <w:rPr>
          <w:b w:val="0"/>
          <w:sz w:val="24"/>
        </w:rPr>
        <w:t>b</w:t>
      </w:r>
      <w:r w:rsidRPr="00420DF9">
        <w:rPr>
          <w:b w:val="0"/>
          <w:sz w:val="24"/>
        </w:rPr>
        <w:t>) Dôležité, operatívne správy sú zverejňované aj v iných dňoch a sú</w:t>
      </w:r>
      <w:r w:rsidR="00BD6968">
        <w:rPr>
          <w:b w:val="0"/>
          <w:sz w:val="24"/>
        </w:rPr>
        <w:t xml:space="preserve"> pre FK, R a DZ taktiež záväzné </w:t>
      </w:r>
      <w:r w:rsidR="00BD6968" w:rsidRPr="00420DF9">
        <w:rPr>
          <w:b w:val="0"/>
          <w:sz w:val="24"/>
        </w:rPr>
        <w:t>v</w:t>
      </w:r>
      <w:r w:rsidR="00BD6968">
        <w:rPr>
          <w:b w:val="0"/>
          <w:sz w:val="24"/>
        </w:rPr>
        <w:t> </w:t>
      </w:r>
      <w:r w:rsidR="00BD6968" w:rsidRPr="00420DF9">
        <w:rPr>
          <w:b w:val="0"/>
          <w:sz w:val="24"/>
        </w:rPr>
        <w:t>sekcii</w:t>
      </w:r>
      <w:r w:rsidR="00BD6968">
        <w:rPr>
          <w:b w:val="0"/>
          <w:sz w:val="24"/>
        </w:rPr>
        <w:t xml:space="preserve"> Oznamy</w:t>
      </w:r>
    </w:p>
    <w:p w:rsidR="00C51EBD" w:rsidRDefault="00C51EBD" w:rsidP="00C51EBD">
      <w:pPr>
        <w:pStyle w:val="Zkladntext"/>
        <w:jc w:val="left"/>
        <w:rPr>
          <w:b w:val="0"/>
          <w:sz w:val="24"/>
        </w:rPr>
      </w:pPr>
      <w:r>
        <w:rPr>
          <w:b w:val="0"/>
          <w:sz w:val="24"/>
        </w:rPr>
        <w:t>c</w:t>
      </w:r>
      <w:r w:rsidRPr="00420DF9">
        <w:rPr>
          <w:b w:val="0"/>
          <w:sz w:val="24"/>
        </w:rPr>
        <w:t xml:space="preserve">) </w:t>
      </w:r>
      <w:proofErr w:type="spellStart"/>
      <w:r w:rsidRPr="00420DF9">
        <w:rPr>
          <w:b w:val="0"/>
          <w:sz w:val="24"/>
        </w:rPr>
        <w:t>ObFZ</w:t>
      </w:r>
      <w:proofErr w:type="spellEnd"/>
      <w:r w:rsidRPr="00420DF9">
        <w:rPr>
          <w:b w:val="0"/>
          <w:sz w:val="24"/>
        </w:rPr>
        <w:t xml:space="preserve"> vydáva počas </w:t>
      </w:r>
      <w:r>
        <w:rPr>
          <w:b w:val="0"/>
          <w:sz w:val="24"/>
        </w:rPr>
        <w:t xml:space="preserve">celého </w:t>
      </w:r>
      <w:r w:rsidRPr="00420DF9">
        <w:rPr>
          <w:b w:val="0"/>
          <w:sz w:val="24"/>
        </w:rPr>
        <w:t xml:space="preserve">súťažného ročníka SPRAVODAJ </w:t>
      </w:r>
      <w:r w:rsidR="00004CEE">
        <w:rPr>
          <w:b w:val="0"/>
          <w:sz w:val="24"/>
        </w:rPr>
        <w:t xml:space="preserve"> </w:t>
      </w:r>
      <w:proofErr w:type="spellStart"/>
      <w:r w:rsidRPr="00420DF9">
        <w:rPr>
          <w:b w:val="0"/>
          <w:sz w:val="24"/>
        </w:rPr>
        <w:t>ObFZ</w:t>
      </w:r>
      <w:proofErr w:type="spellEnd"/>
      <w:r w:rsidRPr="00420DF9">
        <w:rPr>
          <w:b w:val="0"/>
          <w:sz w:val="24"/>
        </w:rPr>
        <w:t xml:space="preserve"> </w:t>
      </w:r>
      <w:r>
        <w:rPr>
          <w:b w:val="0"/>
          <w:sz w:val="24"/>
        </w:rPr>
        <w:t xml:space="preserve"> Zvolen</w:t>
      </w:r>
    </w:p>
    <w:p w:rsidR="00C51EBD" w:rsidRDefault="00C51EBD" w:rsidP="00C51EBD">
      <w:pPr>
        <w:pStyle w:val="Zkladntext"/>
        <w:jc w:val="left"/>
        <w:rPr>
          <w:b w:val="0"/>
          <w:sz w:val="24"/>
        </w:rPr>
      </w:pPr>
      <w:r>
        <w:rPr>
          <w:b w:val="0"/>
          <w:sz w:val="24"/>
        </w:rPr>
        <w:t>d</w:t>
      </w:r>
      <w:r w:rsidRPr="00420DF9">
        <w:rPr>
          <w:b w:val="0"/>
          <w:sz w:val="24"/>
        </w:rPr>
        <w:t xml:space="preserve">) Komunikácia s FK v elektronickej podobe cez ISSF </w:t>
      </w:r>
      <w:r w:rsidR="00004CEE">
        <w:rPr>
          <w:b w:val="0"/>
          <w:sz w:val="24"/>
        </w:rPr>
        <w:t xml:space="preserve">je </w:t>
      </w:r>
      <w:r w:rsidRPr="00420DF9">
        <w:rPr>
          <w:b w:val="0"/>
          <w:sz w:val="24"/>
        </w:rPr>
        <w:t xml:space="preserve">prostredníctvom zaregistrovaného klubového ISSF manažéra. </w:t>
      </w:r>
    </w:p>
    <w:p w:rsidR="00C51EBD" w:rsidRDefault="00C51EBD" w:rsidP="00C51EBD">
      <w:pPr>
        <w:pStyle w:val="Zkladntext"/>
        <w:jc w:val="left"/>
        <w:rPr>
          <w:b w:val="0"/>
          <w:sz w:val="24"/>
        </w:rPr>
      </w:pPr>
    </w:p>
    <w:p w:rsidR="00C51EBD" w:rsidRPr="00951F79" w:rsidRDefault="00C51EBD" w:rsidP="00C51EBD">
      <w:pPr>
        <w:pStyle w:val="Zkladntext"/>
        <w:spacing w:line="276" w:lineRule="auto"/>
        <w:rPr>
          <w:b w:val="0"/>
          <w:szCs w:val="28"/>
        </w:rPr>
      </w:pPr>
      <w:r w:rsidRPr="00951F79">
        <w:rPr>
          <w:b w:val="0"/>
          <w:bCs w:val="0"/>
          <w:szCs w:val="28"/>
        </w:rPr>
        <w:t xml:space="preserve">Článok </w:t>
      </w:r>
      <w:r w:rsidRPr="00951F79">
        <w:rPr>
          <w:b w:val="0"/>
          <w:szCs w:val="28"/>
        </w:rPr>
        <w:t xml:space="preserve">3 </w:t>
      </w:r>
    </w:p>
    <w:p w:rsidR="00C51EBD" w:rsidRDefault="00C51EBD" w:rsidP="00C51EBD">
      <w:pPr>
        <w:pStyle w:val="Zkladntext"/>
        <w:rPr>
          <w:szCs w:val="28"/>
          <w:u w:val="single"/>
        </w:rPr>
      </w:pPr>
      <w:r w:rsidRPr="00D85850">
        <w:rPr>
          <w:szCs w:val="28"/>
          <w:u w:val="single"/>
        </w:rPr>
        <w:t>Zasadnutia orgánov</w:t>
      </w:r>
    </w:p>
    <w:p w:rsidR="00C51EBD" w:rsidRPr="00D722B2" w:rsidRDefault="00C51EBD" w:rsidP="00C51EBD">
      <w:pPr>
        <w:pStyle w:val="Zkladntext"/>
        <w:rPr>
          <w:sz w:val="24"/>
          <w:u w:val="single"/>
        </w:rPr>
      </w:pPr>
    </w:p>
    <w:p w:rsidR="00C51EBD" w:rsidRDefault="00C51EBD" w:rsidP="00C51EBD">
      <w:pPr>
        <w:pStyle w:val="Zkladntext"/>
        <w:spacing w:line="240" w:lineRule="auto"/>
        <w:jc w:val="left"/>
        <w:rPr>
          <w:b w:val="0"/>
          <w:sz w:val="24"/>
        </w:rPr>
      </w:pPr>
      <w:r w:rsidRPr="00420DF9">
        <w:rPr>
          <w:b w:val="0"/>
          <w:sz w:val="24"/>
        </w:rPr>
        <w:t xml:space="preserve"> </w:t>
      </w:r>
      <w:r>
        <w:rPr>
          <w:b w:val="0"/>
          <w:sz w:val="24"/>
        </w:rPr>
        <w:t>a</w:t>
      </w:r>
      <w:r w:rsidRPr="00420DF9">
        <w:rPr>
          <w:b w:val="0"/>
          <w:sz w:val="24"/>
        </w:rPr>
        <w:t xml:space="preserve">) Orgánmi </w:t>
      </w:r>
      <w:proofErr w:type="spellStart"/>
      <w:r w:rsidRPr="00420DF9">
        <w:rPr>
          <w:b w:val="0"/>
          <w:sz w:val="24"/>
        </w:rPr>
        <w:t>ObFZ</w:t>
      </w:r>
      <w:proofErr w:type="spellEnd"/>
      <w:r w:rsidRPr="00420DF9">
        <w:rPr>
          <w:b w:val="0"/>
          <w:sz w:val="24"/>
        </w:rPr>
        <w:t xml:space="preserve"> sú Konferencia, VV, OK, DK,</w:t>
      </w:r>
      <w:r w:rsidR="00667D13">
        <w:rPr>
          <w:b w:val="0"/>
          <w:sz w:val="24"/>
        </w:rPr>
        <w:t xml:space="preserve"> </w:t>
      </w:r>
      <w:r>
        <w:rPr>
          <w:b w:val="0"/>
          <w:sz w:val="24"/>
        </w:rPr>
        <w:t>ŠTK,</w:t>
      </w:r>
      <w:r w:rsidR="00667D13">
        <w:rPr>
          <w:b w:val="0"/>
          <w:sz w:val="24"/>
        </w:rPr>
        <w:t xml:space="preserve"> </w:t>
      </w:r>
      <w:r>
        <w:rPr>
          <w:b w:val="0"/>
          <w:sz w:val="24"/>
        </w:rPr>
        <w:t>KM,</w:t>
      </w:r>
      <w:r w:rsidRPr="00420DF9">
        <w:rPr>
          <w:b w:val="0"/>
          <w:sz w:val="24"/>
        </w:rPr>
        <w:t xml:space="preserve"> </w:t>
      </w:r>
      <w:r w:rsidR="00667D13">
        <w:rPr>
          <w:b w:val="0"/>
          <w:sz w:val="24"/>
        </w:rPr>
        <w:t xml:space="preserve">KR, </w:t>
      </w:r>
      <w:r w:rsidRPr="00420DF9">
        <w:rPr>
          <w:b w:val="0"/>
          <w:sz w:val="24"/>
        </w:rPr>
        <w:t>RK, VK a ostatné komisie.</w:t>
      </w:r>
    </w:p>
    <w:p w:rsidR="00C51EBD" w:rsidRDefault="00C51EBD" w:rsidP="00C51EBD">
      <w:pPr>
        <w:pStyle w:val="Zkladntext"/>
        <w:spacing w:line="240" w:lineRule="auto"/>
        <w:jc w:val="left"/>
        <w:rPr>
          <w:b w:val="0"/>
          <w:sz w:val="24"/>
        </w:rPr>
      </w:pPr>
      <w:r w:rsidRPr="00420DF9">
        <w:rPr>
          <w:b w:val="0"/>
          <w:sz w:val="24"/>
        </w:rPr>
        <w:t xml:space="preserve"> </w:t>
      </w:r>
      <w:r>
        <w:rPr>
          <w:b w:val="0"/>
          <w:sz w:val="24"/>
        </w:rPr>
        <w:t>b</w:t>
      </w:r>
      <w:r w:rsidRPr="00420DF9">
        <w:rPr>
          <w:b w:val="0"/>
          <w:sz w:val="24"/>
        </w:rPr>
        <w:t xml:space="preserve">) Termíny zasadnutí orgánov </w:t>
      </w:r>
      <w:proofErr w:type="spellStart"/>
      <w:r w:rsidRPr="00420DF9">
        <w:rPr>
          <w:b w:val="0"/>
          <w:sz w:val="24"/>
        </w:rPr>
        <w:t>ObFZ</w:t>
      </w:r>
      <w:proofErr w:type="spellEnd"/>
      <w:r w:rsidRPr="00420DF9">
        <w:rPr>
          <w:b w:val="0"/>
          <w:sz w:val="24"/>
        </w:rPr>
        <w:t>:</w:t>
      </w:r>
    </w:p>
    <w:p w:rsidR="00C51EBD" w:rsidRDefault="00C51EBD" w:rsidP="00C51EBD">
      <w:pPr>
        <w:pStyle w:val="Zkladntext"/>
        <w:spacing w:line="240" w:lineRule="auto"/>
        <w:jc w:val="left"/>
        <w:rPr>
          <w:b w:val="0"/>
          <w:sz w:val="24"/>
        </w:rPr>
      </w:pPr>
      <w:r w:rsidRPr="00420DF9">
        <w:rPr>
          <w:b w:val="0"/>
          <w:sz w:val="24"/>
        </w:rPr>
        <w:t xml:space="preserve"> • Konferencia – spravidla jedenkrát za rok,</w:t>
      </w:r>
    </w:p>
    <w:p w:rsidR="00C51EBD" w:rsidRDefault="006C502A" w:rsidP="00C51EBD">
      <w:pPr>
        <w:pStyle w:val="Zkladntext"/>
        <w:spacing w:line="240" w:lineRule="auto"/>
        <w:jc w:val="left"/>
        <w:rPr>
          <w:b w:val="0"/>
          <w:sz w:val="24"/>
        </w:rPr>
      </w:pPr>
      <w:r>
        <w:rPr>
          <w:b w:val="0"/>
          <w:sz w:val="24"/>
        </w:rPr>
        <w:t xml:space="preserve"> </w:t>
      </w:r>
      <w:r w:rsidR="00C51EBD" w:rsidRPr="00420DF9">
        <w:rPr>
          <w:b w:val="0"/>
          <w:sz w:val="24"/>
        </w:rPr>
        <w:t xml:space="preserve">• VV – podľa potreby, najmenej však raz za mesiac, </w:t>
      </w:r>
    </w:p>
    <w:p w:rsidR="00C51EBD" w:rsidRDefault="006C502A" w:rsidP="00C51EBD">
      <w:pPr>
        <w:pStyle w:val="Zkladntext"/>
        <w:spacing w:line="240" w:lineRule="auto"/>
        <w:jc w:val="left"/>
        <w:rPr>
          <w:b w:val="0"/>
          <w:sz w:val="24"/>
        </w:rPr>
      </w:pPr>
      <w:r>
        <w:rPr>
          <w:b w:val="0"/>
          <w:sz w:val="24"/>
        </w:rPr>
        <w:t xml:space="preserve"> </w:t>
      </w:r>
      <w:r w:rsidR="00C51EBD" w:rsidRPr="00420DF9">
        <w:rPr>
          <w:b w:val="0"/>
          <w:sz w:val="24"/>
        </w:rPr>
        <w:t>• RK – najmenej raz za polrok,</w:t>
      </w:r>
    </w:p>
    <w:p w:rsidR="00C51EBD" w:rsidRDefault="006C502A" w:rsidP="00C51EBD">
      <w:pPr>
        <w:pStyle w:val="Zkladntext"/>
        <w:spacing w:line="240" w:lineRule="auto"/>
        <w:jc w:val="left"/>
        <w:rPr>
          <w:b w:val="0"/>
          <w:sz w:val="24"/>
        </w:rPr>
      </w:pPr>
      <w:r>
        <w:rPr>
          <w:b w:val="0"/>
          <w:sz w:val="24"/>
        </w:rPr>
        <w:t xml:space="preserve"> </w:t>
      </w:r>
      <w:r w:rsidR="00C51EBD" w:rsidRPr="00420DF9">
        <w:rPr>
          <w:b w:val="0"/>
          <w:sz w:val="24"/>
        </w:rPr>
        <w:t xml:space="preserve">• OK a VK – podľa potreby, </w:t>
      </w:r>
    </w:p>
    <w:p w:rsidR="00C51EBD" w:rsidRDefault="006C502A" w:rsidP="00C51EBD">
      <w:pPr>
        <w:pStyle w:val="Zkladntext"/>
        <w:spacing w:line="240" w:lineRule="auto"/>
        <w:jc w:val="left"/>
        <w:rPr>
          <w:b w:val="0"/>
          <w:sz w:val="24"/>
        </w:rPr>
      </w:pPr>
      <w:r>
        <w:rPr>
          <w:b w:val="0"/>
          <w:sz w:val="24"/>
        </w:rPr>
        <w:t xml:space="preserve"> </w:t>
      </w:r>
      <w:r w:rsidR="00C51EBD" w:rsidRPr="00420DF9">
        <w:rPr>
          <w:b w:val="0"/>
          <w:sz w:val="24"/>
        </w:rPr>
        <w:t>• ŠTK,</w:t>
      </w:r>
      <w:r w:rsidR="00C51EBD">
        <w:rPr>
          <w:b w:val="0"/>
          <w:sz w:val="24"/>
        </w:rPr>
        <w:t>KM,</w:t>
      </w:r>
      <w:r w:rsidR="00C51EBD" w:rsidRPr="00420DF9">
        <w:rPr>
          <w:b w:val="0"/>
          <w:sz w:val="24"/>
        </w:rPr>
        <w:t xml:space="preserve"> DK a KR v prebiehajúcej sezóne – týždenne spravidla v stredu od 15:00 hod. a podľa potreby </w:t>
      </w:r>
      <w:proofErr w:type="spellStart"/>
      <w:r w:rsidR="00C51EBD" w:rsidRPr="00420DF9">
        <w:rPr>
          <w:b w:val="0"/>
          <w:sz w:val="24"/>
        </w:rPr>
        <w:t>online</w:t>
      </w:r>
      <w:proofErr w:type="spellEnd"/>
      <w:r w:rsidR="00C51EBD" w:rsidRPr="00420DF9">
        <w:rPr>
          <w:b w:val="0"/>
          <w:sz w:val="24"/>
        </w:rPr>
        <w:t xml:space="preserve"> </w:t>
      </w:r>
      <w:r>
        <w:rPr>
          <w:b w:val="0"/>
          <w:sz w:val="24"/>
        </w:rPr>
        <w:t xml:space="preserve"> </w:t>
      </w:r>
      <w:r w:rsidR="00C51EBD" w:rsidRPr="00420DF9">
        <w:rPr>
          <w:b w:val="0"/>
          <w:sz w:val="24"/>
        </w:rPr>
        <w:t xml:space="preserve">vrátane hlasovaní per </w:t>
      </w:r>
      <w:proofErr w:type="spellStart"/>
      <w:r w:rsidR="00C51EBD" w:rsidRPr="00420DF9">
        <w:rPr>
          <w:b w:val="0"/>
          <w:sz w:val="24"/>
        </w:rPr>
        <w:t>rollam</w:t>
      </w:r>
      <w:proofErr w:type="spellEnd"/>
      <w:r w:rsidR="00C51EBD" w:rsidRPr="00420DF9">
        <w:rPr>
          <w:b w:val="0"/>
          <w:sz w:val="24"/>
        </w:rPr>
        <w:t xml:space="preserve">, </w:t>
      </w:r>
    </w:p>
    <w:p w:rsidR="00C51EBD" w:rsidRDefault="00C51EBD" w:rsidP="00C51EBD">
      <w:pPr>
        <w:pStyle w:val="Zkladntext"/>
        <w:spacing w:line="240" w:lineRule="auto"/>
        <w:jc w:val="left"/>
        <w:rPr>
          <w:b w:val="0"/>
          <w:sz w:val="24"/>
        </w:rPr>
      </w:pPr>
      <w:r w:rsidRPr="00420DF9">
        <w:rPr>
          <w:b w:val="0"/>
          <w:sz w:val="24"/>
        </w:rPr>
        <w:t xml:space="preserve">• </w:t>
      </w:r>
      <w:r>
        <w:rPr>
          <w:b w:val="0"/>
          <w:sz w:val="24"/>
        </w:rPr>
        <w:t>ostatné komisie – podľa potreby</w:t>
      </w:r>
    </w:p>
    <w:p w:rsidR="00C51EBD" w:rsidRDefault="00C51EBD" w:rsidP="00C51EBD">
      <w:pPr>
        <w:pStyle w:val="Zkladntext"/>
        <w:jc w:val="left"/>
        <w:rPr>
          <w:b w:val="0"/>
          <w:sz w:val="24"/>
        </w:rPr>
      </w:pPr>
    </w:p>
    <w:p w:rsidR="00C51EBD" w:rsidRPr="00277C0B" w:rsidRDefault="00C51EBD" w:rsidP="00C51EBD">
      <w:pPr>
        <w:pStyle w:val="Zkladntext"/>
        <w:rPr>
          <w:szCs w:val="28"/>
        </w:rPr>
      </w:pPr>
      <w:r w:rsidRPr="00277C0B">
        <w:rPr>
          <w:szCs w:val="28"/>
        </w:rPr>
        <w:t>RIADENIE, ŠTRUKTÚRA  A  ÚČASTNÍCI SÚŤAŽÍ</w:t>
      </w:r>
    </w:p>
    <w:p w:rsidR="00C51EBD" w:rsidRPr="00F06CE1" w:rsidRDefault="00C51EBD" w:rsidP="00C51EBD">
      <w:pPr>
        <w:pStyle w:val="Zkladntext"/>
        <w:rPr>
          <w:sz w:val="24"/>
        </w:rPr>
      </w:pPr>
    </w:p>
    <w:p w:rsidR="00C51EBD" w:rsidRPr="00D722B2" w:rsidRDefault="00C51EBD" w:rsidP="00C51EBD">
      <w:pPr>
        <w:pStyle w:val="Nadpis2"/>
        <w:spacing w:line="276" w:lineRule="auto"/>
        <w:rPr>
          <w:szCs w:val="28"/>
        </w:rPr>
      </w:pPr>
      <w:r w:rsidRPr="00D722B2">
        <w:rPr>
          <w:bCs/>
          <w:szCs w:val="28"/>
        </w:rPr>
        <w:t>Článok 4</w:t>
      </w:r>
      <w:r w:rsidRPr="00D722B2">
        <w:rPr>
          <w:bCs/>
          <w:szCs w:val="28"/>
          <w:u w:val="single"/>
        </w:rPr>
        <w:t xml:space="preserve"> </w:t>
      </w:r>
    </w:p>
    <w:p w:rsidR="00C51EBD" w:rsidRDefault="00C51EBD" w:rsidP="00C51EBD">
      <w:pPr>
        <w:pStyle w:val="Nadpis2"/>
        <w:rPr>
          <w:b/>
          <w:bCs/>
          <w:szCs w:val="28"/>
          <w:u w:val="single"/>
        </w:rPr>
      </w:pPr>
      <w:r w:rsidRPr="00075D67">
        <w:rPr>
          <w:b/>
          <w:bCs/>
          <w:szCs w:val="28"/>
          <w:u w:val="single"/>
        </w:rPr>
        <w:t>Riadenie súťaží</w:t>
      </w:r>
    </w:p>
    <w:p w:rsidR="00C51EBD" w:rsidRPr="00D722B2" w:rsidRDefault="00C51EBD" w:rsidP="00C51EBD">
      <w:pPr>
        <w:pStyle w:val="Zkladntext"/>
        <w:rPr>
          <w:sz w:val="24"/>
        </w:rPr>
      </w:pPr>
    </w:p>
    <w:p w:rsidR="00C51EBD" w:rsidRPr="009D4716" w:rsidRDefault="00C51EBD" w:rsidP="00C51EBD">
      <w:pPr>
        <w:jc w:val="both"/>
      </w:pPr>
      <w:r w:rsidRPr="009D4716">
        <w:t xml:space="preserve">Súťaže dospelých riadi športovo-technická komisia – ŠTK </w:t>
      </w:r>
      <w:proofErr w:type="spellStart"/>
      <w:r w:rsidRPr="009D4716">
        <w:t>ObFZ</w:t>
      </w:r>
      <w:proofErr w:type="spellEnd"/>
      <w:r w:rsidRPr="009D4716">
        <w:t xml:space="preserve"> - predseda  Marián Sivák</w:t>
      </w:r>
    </w:p>
    <w:p w:rsidR="00506C36" w:rsidRDefault="00C51EBD" w:rsidP="00C51EBD">
      <w:pPr>
        <w:jc w:val="both"/>
      </w:pPr>
      <w:r w:rsidRPr="009D4716">
        <w:t xml:space="preserve">ŠTK riadi súťaž:  I.  trieda dospelí </w:t>
      </w:r>
      <w:r w:rsidRPr="009D4716">
        <w:tab/>
      </w:r>
      <w:r w:rsidRPr="009D4716">
        <w:tab/>
        <w:t>1</w:t>
      </w:r>
      <w:r w:rsidR="005D367C">
        <w:t>6</w:t>
      </w:r>
      <w:r w:rsidRPr="009D4716">
        <w:t xml:space="preserve"> účastníkov     </w:t>
      </w:r>
    </w:p>
    <w:p w:rsidR="00C51EBD" w:rsidRPr="009D4716" w:rsidRDefault="00506C36" w:rsidP="00C51EBD">
      <w:pPr>
        <w:jc w:val="both"/>
      </w:pPr>
      <w:r>
        <w:t xml:space="preserve">                           </w:t>
      </w:r>
      <w:r w:rsidRPr="009D4716">
        <w:t xml:space="preserve">dve skupiny: Juh – </w:t>
      </w:r>
      <w:r w:rsidR="005D367C">
        <w:t>8</w:t>
      </w:r>
      <w:r w:rsidRPr="009D4716">
        <w:t xml:space="preserve"> účastníci, Sever- </w:t>
      </w:r>
      <w:r w:rsidR="005D367C">
        <w:t>8</w:t>
      </w:r>
      <w:r w:rsidRPr="009D4716">
        <w:t xml:space="preserve"> účastníci</w:t>
      </w:r>
      <w:r w:rsidR="00C51EBD" w:rsidRPr="009D4716">
        <w:t xml:space="preserve">             </w:t>
      </w:r>
      <w:r w:rsidR="00C51EBD" w:rsidRPr="009D4716">
        <w:tab/>
      </w:r>
    </w:p>
    <w:p w:rsidR="00C51EBD" w:rsidRPr="009D4716" w:rsidRDefault="00C51EBD" w:rsidP="00C51EBD">
      <w:pPr>
        <w:jc w:val="both"/>
      </w:pPr>
      <w:r w:rsidRPr="009D4716">
        <w:t xml:space="preserve">Súťaže mládeže riadi komisia mládeže - KM  </w:t>
      </w:r>
      <w:proofErr w:type="spellStart"/>
      <w:r w:rsidRPr="009D4716">
        <w:t>ObFZ</w:t>
      </w:r>
      <w:proofErr w:type="spellEnd"/>
      <w:r w:rsidRPr="009D4716">
        <w:t xml:space="preserve"> – predseda Vladimír Remeselník</w:t>
      </w:r>
    </w:p>
    <w:p w:rsidR="00C51EBD" w:rsidRDefault="00C51EBD" w:rsidP="00C51EBD">
      <w:pPr>
        <w:jc w:val="both"/>
      </w:pPr>
      <w:r w:rsidRPr="009D4716">
        <w:t>KM riadi súťaže:</w:t>
      </w:r>
      <w:r>
        <w:t xml:space="preserve"> </w:t>
      </w:r>
    </w:p>
    <w:p w:rsidR="00C51EBD" w:rsidRDefault="00C51EBD" w:rsidP="00C51EBD">
      <w:pPr>
        <w:jc w:val="both"/>
      </w:pPr>
      <w:r>
        <w:t xml:space="preserve">MO U19- Zvolen - majstrovstvo oblasti </w:t>
      </w:r>
      <w:r w:rsidRPr="00EE19EC">
        <w:t xml:space="preserve">dorastu                                                </w:t>
      </w:r>
      <w:r w:rsidR="008357CE">
        <w:t xml:space="preserve"> </w:t>
      </w:r>
      <w:r w:rsidRPr="00EE19EC">
        <w:t xml:space="preserve"> 4 účastníci</w:t>
      </w:r>
      <w:r>
        <w:t xml:space="preserve"> </w:t>
      </w:r>
    </w:p>
    <w:p w:rsidR="00C51EBD" w:rsidRDefault="00C51EBD" w:rsidP="00C51EBD">
      <w:pPr>
        <w:jc w:val="both"/>
      </w:pPr>
      <w:r>
        <w:t>MO U1</w:t>
      </w:r>
      <w:r w:rsidR="00506C36">
        <w:t>5</w:t>
      </w:r>
      <w:r>
        <w:t xml:space="preserve"> - majstrovstvo oblasti </w:t>
      </w:r>
      <w:r w:rsidR="00506C36">
        <w:t xml:space="preserve">starších </w:t>
      </w:r>
      <w:r>
        <w:t xml:space="preserve">žiakov                                              </w:t>
      </w:r>
      <w:r w:rsidR="00506C36">
        <w:t xml:space="preserve">   </w:t>
      </w:r>
      <w:r>
        <w:t xml:space="preserve">  </w:t>
      </w:r>
      <w:r w:rsidR="00506C36">
        <w:t>7</w:t>
      </w:r>
      <w:r>
        <w:t xml:space="preserve"> účastníci</w:t>
      </w:r>
    </w:p>
    <w:p w:rsidR="00506C36" w:rsidRDefault="00506C36" w:rsidP="00506C36">
      <w:pPr>
        <w:jc w:val="both"/>
      </w:pPr>
      <w:r>
        <w:t>MO U13</w:t>
      </w:r>
      <w:r>
        <w:rPr>
          <w:bCs/>
        </w:rPr>
        <w:t xml:space="preserve">- </w:t>
      </w:r>
      <w:r>
        <w:t>majstrovstvo oblasti mladších žiakov                                                10 účastníci</w:t>
      </w:r>
    </w:p>
    <w:p w:rsidR="00C51EBD" w:rsidRDefault="00C51EBD" w:rsidP="00C51EBD">
      <w:r>
        <w:t xml:space="preserve">MO U11 - majstrovstvo oblasti starších prípraviek     </w:t>
      </w:r>
      <w:r w:rsidR="005D367C">
        <w:t xml:space="preserve">                                           14</w:t>
      </w:r>
      <w:r>
        <w:t xml:space="preserve"> účastníci </w:t>
      </w:r>
    </w:p>
    <w:p w:rsidR="00C51EBD" w:rsidRDefault="00C51EBD" w:rsidP="00C51EBD">
      <w:r>
        <w:t xml:space="preserve">                   </w:t>
      </w:r>
      <w:r w:rsidRPr="009D4716">
        <w:t xml:space="preserve">dve skupiny: Juh – </w:t>
      </w:r>
      <w:r w:rsidR="005D367C">
        <w:t>7</w:t>
      </w:r>
      <w:r w:rsidRPr="009D4716">
        <w:t xml:space="preserve"> účastníci, Sever- 7 účastníci</w:t>
      </w:r>
    </w:p>
    <w:p w:rsidR="00C51EBD" w:rsidRDefault="00C51EBD" w:rsidP="00C51EBD">
      <w:pPr>
        <w:jc w:val="both"/>
      </w:pPr>
      <w:r>
        <w:t>MO U09 - malá liga prípraviek - majstrovstvo oblasti mladších  prípraviek    1</w:t>
      </w:r>
      <w:r w:rsidR="005D367C">
        <w:t>0</w:t>
      </w:r>
      <w:r>
        <w:t xml:space="preserve"> účastníci</w:t>
      </w:r>
    </w:p>
    <w:p w:rsidR="00C51EBD" w:rsidRDefault="00C51EBD" w:rsidP="00C51EBD">
      <w:r>
        <w:t xml:space="preserve"> turnaje zimné – halové, UT                       - dorastu, žiakov a prípraviek</w:t>
      </w:r>
    </w:p>
    <w:p w:rsidR="00C51EBD" w:rsidRDefault="00C51EBD" w:rsidP="00C51EBD">
      <w:r>
        <w:t xml:space="preserve"> turnaje letné, vyhodnocovacie                   - dorastu, žiakov a prípraviek</w:t>
      </w:r>
    </w:p>
    <w:p w:rsidR="00C51EBD" w:rsidRDefault="005D367C" w:rsidP="00C51EBD">
      <w:r>
        <w:t xml:space="preserve"> </w:t>
      </w:r>
      <w:r w:rsidR="00C51EBD">
        <w:t>medzi oblastné turnaje mládeže</w:t>
      </w:r>
      <w:r>
        <w:t xml:space="preserve"> aj medzinárodné</w:t>
      </w:r>
    </w:p>
    <w:p w:rsidR="00C51EBD" w:rsidRDefault="005D367C" w:rsidP="00C51EBD">
      <w:r>
        <w:t xml:space="preserve"> </w:t>
      </w:r>
      <w:r w:rsidR="00C51EBD">
        <w:t xml:space="preserve">turnaje mládeže organizované </w:t>
      </w:r>
      <w:proofErr w:type="spellStart"/>
      <w:r w:rsidR="00C51EBD">
        <w:t>SsFZ</w:t>
      </w:r>
      <w:proofErr w:type="spellEnd"/>
    </w:p>
    <w:p w:rsidR="0069534D" w:rsidRDefault="0069534D" w:rsidP="00C51EBD">
      <w:pPr>
        <w:spacing w:line="360" w:lineRule="auto"/>
        <w:jc w:val="center"/>
        <w:rPr>
          <w:bCs/>
          <w:sz w:val="28"/>
          <w:szCs w:val="28"/>
        </w:rPr>
      </w:pPr>
    </w:p>
    <w:p w:rsidR="00EF3650" w:rsidRDefault="00EF3650" w:rsidP="00C51EBD">
      <w:pPr>
        <w:spacing w:line="360" w:lineRule="auto"/>
        <w:jc w:val="center"/>
        <w:rPr>
          <w:bCs/>
          <w:sz w:val="28"/>
          <w:szCs w:val="28"/>
        </w:rPr>
      </w:pPr>
    </w:p>
    <w:p w:rsidR="00C51EBD" w:rsidRPr="00951F79" w:rsidRDefault="00C51EBD" w:rsidP="00C51EBD">
      <w:pPr>
        <w:spacing w:line="360" w:lineRule="auto"/>
        <w:jc w:val="center"/>
        <w:rPr>
          <w:sz w:val="28"/>
          <w:szCs w:val="28"/>
          <w:u w:val="single"/>
        </w:rPr>
      </w:pPr>
      <w:r w:rsidRPr="00951F79">
        <w:rPr>
          <w:bCs/>
          <w:sz w:val="28"/>
          <w:szCs w:val="28"/>
        </w:rPr>
        <w:lastRenderedPageBreak/>
        <w:t>Článok 5</w:t>
      </w:r>
    </w:p>
    <w:p w:rsidR="00C51EBD" w:rsidRPr="00332D16" w:rsidRDefault="00C51EBD" w:rsidP="00C51EBD">
      <w:pPr>
        <w:spacing w:line="360" w:lineRule="auto"/>
        <w:jc w:val="center"/>
        <w:rPr>
          <w:b/>
        </w:rPr>
      </w:pPr>
      <w:r w:rsidRPr="002A022E">
        <w:rPr>
          <w:b/>
          <w:sz w:val="28"/>
          <w:szCs w:val="28"/>
          <w:u w:val="single"/>
        </w:rPr>
        <w:t xml:space="preserve"> Termínová listina</w:t>
      </w:r>
      <w:r w:rsidRPr="00A80E8C">
        <w:rPr>
          <w:b/>
          <w:sz w:val="28"/>
          <w:szCs w:val="28"/>
          <w:u w:val="single"/>
        </w:rPr>
        <w:t xml:space="preserve">, </w:t>
      </w:r>
      <w:r>
        <w:rPr>
          <w:b/>
          <w:sz w:val="28"/>
          <w:szCs w:val="28"/>
          <w:u w:val="single"/>
        </w:rPr>
        <w:t>ú</w:t>
      </w:r>
      <w:r w:rsidRPr="00A80E8C">
        <w:rPr>
          <w:b/>
          <w:sz w:val="28"/>
          <w:szCs w:val="28"/>
          <w:u w:val="single"/>
        </w:rPr>
        <w:t>častníci súťaží</w:t>
      </w:r>
      <w:r>
        <w:rPr>
          <w:b/>
          <w:sz w:val="28"/>
          <w:szCs w:val="28"/>
          <w:u w:val="single"/>
        </w:rPr>
        <w:t>,</w:t>
      </w:r>
      <w:r w:rsidRPr="00332D16">
        <w:rPr>
          <w:b/>
          <w:sz w:val="28"/>
          <w:u w:val="single"/>
        </w:rPr>
        <w:t xml:space="preserve"> hracie dni a hracie časy</w:t>
      </w:r>
    </w:p>
    <w:p w:rsidR="00C51EBD" w:rsidRDefault="00C51EBD" w:rsidP="00C51EBD">
      <w:pPr>
        <w:pStyle w:val="Odsekzoznamu1"/>
        <w:tabs>
          <w:tab w:val="left" w:pos="3525"/>
        </w:tabs>
        <w:ind w:left="0"/>
        <w:jc w:val="both"/>
      </w:pPr>
      <w:r>
        <w:rPr>
          <w:b/>
          <w:bCs/>
        </w:rPr>
        <w:t>1. Termínová listina</w:t>
      </w:r>
      <w:r>
        <w:rPr>
          <w:b/>
          <w:bCs/>
        </w:rPr>
        <w:tab/>
      </w:r>
    </w:p>
    <w:p w:rsidR="00C51EBD" w:rsidRDefault="00C51EBD" w:rsidP="001E3CAA">
      <w:pPr>
        <w:jc w:val="both"/>
      </w:pPr>
      <w:r>
        <w:t xml:space="preserve">Termínová listina je neoddeliteľnou súčasťou tohto rozpisu a termíny v nej uvedené sú záväzné pre všetky FK v súťažiach, riadených </w:t>
      </w:r>
      <w:proofErr w:type="spellStart"/>
      <w:r>
        <w:t>ObFZ</w:t>
      </w:r>
      <w:proofErr w:type="spellEnd"/>
      <w:r>
        <w:t xml:space="preserve"> Zvolen, pokiaľ riadiace komisie nestanovia iné termíny.</w:t>
      </w:r>
    </w:p>
    <w:p w:rsidR="00C51EBD" w:rsidRDefault="00C51EBD" w:rsidP="001E3CAA">
      <w:pPr>
        <w:spacing w:line="240" w:lineRule="auto"/>
        <w:jc w:val="both"/>
      </w:pPr>
      <w:r w:rsidRPr="00073F6B">
        <w:t>Termínová listina a termíny MFS v nej uvedené sú záväzné pre všetky FK pokiaľ riadiace komisie nestanovia iné termíny.</w:t>
      </w:r>
      <w:r w:rsidR="0069534D">
        <w:t xml:space="preserve"> Z</w:t>
      </w:r>
      <w:r w:rsidRPr="00073F6B">
        <w:t>áväzné termíny stretnutí a UHČ sú uverejň</w:t>
      </w:r>
      <w:r>
        <w:t xml:space="preserve">ované v ISSF </w:t>
      </w:r>
      <w:r w:rsidRPr="00073F6B">
        <w:t xml:space="preserve">a v úradných správach </w:t>
      </w:r>
      <w:r w:rsidR="003A7826">
        <w:t xml:space="preserve">– </w:t>
      </w:r>
      <w:r w:rsidR="003A7826" w:rsidRPr="0069534D">
        <w:t>uzneseniach</w:t>
      </w:r>
      <w:r w:rsidR="003A7826">
        <w:t xml:space="preserve"> </w:t>
      </w:r>
      <w:r w:rsidRPr="00073F6B">
        <w:t>riadiacich komisií</w:t>
      </w:r>
      <w:r>
        <w:t xml:space="preserve">. </w:t>
      </w:r>
    </w:p>
    <w:p w:rsidR="00C51EBD" w:rsidRPr="00073F6B" w:rsidRDefault="00C51EBD" w:rsidP="001E3CAA">
      <w:pPr>
        <w:spacing w:line="240" w:lineRule="auto"/>
        <w:jc w:val="both"/>
      </w:pPr>
      <w:r>
        <w:t>Stretnutia záverečného kola a aj barážové, resp. kvalifikačné stretnutia všetkých stupňov republikových súťaží m</w:t>
      </w:r>
      <w:r w:rsidR="00330B17">
        <w:t>usia byť odohrané najneskôr do 20</w:t>
      </w:r>
      <w:r>
        <w:t>.6.202</w:t>
      </w:r>
      <w:r w:rsidR="003A7826">
        <w:t>6</w:t>
      </w:r>
      <w:r>
        <w:t xml:space="preserve">. Tento termín je záväzný aj pre všetky súťaže Regionálnych futbalových zväzov a Oblastných futbalových zväzov </w:t>
      </w:r>
    </w:p>
    <w:p w:rsidR="00C51EBD" w:rsidRDefault="00C51EBD" w:rsidP="00C51EBD">
      <w:pPr>
        <w:spacing w:line="240" w:lineRule="auto"/>
        <w:jc w:val="both"/>
      </w:pPr>
    </w:p>
    <w:p w:rsidR="00143985" w:rsidRDefault="00C51EBD" w:rsidP="00C51EBD">
      <w:pPr>
        <w:spacing w:line="240" w:lineRule="auto"/>
        <w:jc w:val="both"/>
      </w:pPr>
      <w:r w:rsidRPr="007D6065">
        <w:t xml:space="preserve">Jesenná časť dospelí – I. trieda   </w:t>
      </w:r>
      <w:r w:rsidR="003A7826">
        <w:t>základná časť v skupinách</w:t>
      </w:r>
      <w:r>
        <w:t xml:space="preserve"> </w:t>
      </w:r>
      <w:r w:rsidR="00143985">
        <w:t>Juh a Sever</w:t>
      </w:r>
    </w:p>
    <w:p w:rsidR="00C51EBD" w:rsidRDefault="00143985" w:rsidP="00C51EBD">
      <w:pPr>
        <w:spacing w:line="240" w:lineRule="auto"/>
        <w:jc w:val="both"/>
      </w:pPr>
      <w:r>
        <w:t xml:space="preserve">                                                                                    </w:t>
      </w:r>
      <w:r w:rsidR="00C51EBD">
        <w:t>0</w:t>
      </w:r>
      <w:r w:rsidR="003A7826">
        <w:t>9</w:t>
      </w:r>
      <w:r w:rsidR="00C51EBD">
        <w:t xml:space="preserve"> - </w:t>
      </w:r>
      <w:r w:rsidR="003A7826">
        <w:t>1</w:t>
      </w:r>
      <w:r w:rsidR="00C51EBD">
        <w:t>0.</w:t>
      </w:r>
      <w:r w:rsidR="00C51EBD" w:rsidRPr="007D6065">
        <w:t>08.202</w:t>
      </w:r>
      <w:r w:rsidR="003A7826">
        <w:t>5</w:t>
      </w:r>
      <w:r w:rsidR="00C51EBD" w:rsidRPr="007D6065">
        <w:t xml:space="preserve">  –  </w:t>
      </w:r>
      <w:r w:rsidR="00C51EBD">
        <w:t>0</w:t>
      </w:r>
      <w:r w:rsidR="003A7826">
        <w:t xml:space="preserve">1. </w:t>
      </w:r>
      <w:r w:rsidR="00C51EBD">
        <w:t>-</w:t>
      </w:r>
      <w:r w:rsidR="003A7826">
        <w:t xml:space="preserve"> </w:t>
      </w:r>
      <w:r w:rsidR="00C51EBD">
        <w:t>0</w:t>
      </w:r>
      <w:r w:rsidR="003A7826">
        <w:t>2</w:t>
      </w:r>
      <w:r w:rsidR="00C51EBD" w:rsidRPr="007D6065">
        <w:t>.11.202</w:t>
      </w:r>
      <w:r w:rsidR="003A7826">
        <w:t>5</w:t>
      </w:r>
    </w:p>
    <w:p w:rsidR="00C51EBD" w:rsidRDefault="00C51EBD" w:rsidP="00C51EBD">
      <w:pPr>
        <w:tabs>
          <w:tab w:val="left" w:pos="5145"/>
          <w:tab w:val="left" w:pos="5280"/>
        </w:tabs>
        <w:spacing w:line="240" w:lineRule="auto"/>
        <w:jc w:val="both"/>
      </w:pPr>
      <w:r w:rsidRPr="007D6065">
        <w:t xml:space="preserve">                      mládež</w:t>
      </w:r>
      <w:r>
        <w:t xml:space="preserve"> </w:t>
      </w:r>
      <w:r w:rsidR="00EE19EC" w:rsidRPr="00EE19EC">
        <w:t xml:space="preserve">MO U19                                  </w:t>
      </w:r>
      <w:r w:rsidRPr="00EE19EC">
        <w:t xml:space="preserve">   0</w:t>
      </w:r>
      <w:r w:rsidR="00EE19EC" w:rsidRPr="00EE19EC">
        <w:t>6</w:t>
      </w:r>
      <w:r w:rsidRPr="00EE19EC">
        <w:t>.09.202</w:t>
      </w:r>
      <w:r w:rsidR="00EE19EC" w:rsidRPr="00EE19EC">
        <w:t>5</w:t>
      </w:r>
      <w:r w:rsidRPr="00EE19EC">
        <w:t xml:space="preserve">  –  </w:t>
      </w:r>
      <w:r w:rsidR="00EE19EC" w:rsidRPr="00EE19EC">
        <w:t>01</w:t>
      </w:r>
      <w:r w:rsidRPr="00EE19EC">
        <w:t>.1</w:t>
      </w:r>
      <w:r w:rsidR="00EE19EC" w:rsidRPr="00EE19EC">
        <w:t>1</w:t>
      </w:r>
      <w:r w:rsidRPr="00EE19EC">
        <w:t>.202</w:t>
      </w:r>
      <w:r w:rsidR="00EE19EC" w:rsidRPr="00EE19EC">
        <w:t>5</w:t>
      </w:r>
    </w:p>
    <w:p w:rsidR="00143985" w:rsidRDefault="00143985" w:rsidP="00C51EBD">
      <w:pPr>
        <w:spacing w:line="240" w:lineRule="auto"/>
        <w:jc w:val="both"/>
      </w:pPr>
      <w:r>
        <w:t xml:space="preserve">                                  MO </w:t>
      </w:r>
      <w:r w:rsidRPr="00143985">
        <w:t>U15                                     06.09.2025  –  18.10.2025</w:t>
      </w:r>
      <w:r>
        <w:t xml:space="preserve">                  </w:t>
      </w:r>
    </w:p>
    <w:p w:rsidR="00C51EBD" w:rsidRDefault="00C51EBD" w:rsidP="00C51EBD">
      <w:pPr>
        <w:spacing w:line="240" w:lineRule="auto"/>
        <w:jc w:val="both"/>
      </w:pPr>
      <w:r>
        <w:t xml:space="preserve">                                  MO U13                                     </w:t>
      </w:r>
      <w:r w:rsidR="00143985" w:rsidRPr="00143985">
        <w:t>0</w:t>
      </w:r>
      <w:r w:rsidR="00143985">
        <w:t>4</w:t>
      </w:r>
      <w:r w:rsidR="00143985" w:rsidRPr="00143985">
        <w:t xml:space="preserve">.09.2025  –  </w:t>
      </w:r>
      <w:r w:rsidR="00143985">
        <w:t>30</w:t>
      </w:r>
      <w:r w:rsidR="00143985" w:rsidRPr="00143985">
        <w:t>.1</w:t>
      </w:r>
      <w:r w:rsidR="00143985">
        <w:t>0</w:t>
      </w:r>
      <w:r w:rsidR="00143985" w:rsidRPr="00143985">
        <w:t>.2025</w:t>
      </w:r>
      <w:r w:rsidR="00143985">
        <w:t xml:space="preserve"> </w:t>
      </w:r>
      <w:r>
        <w:t xml:space="preserve">  </w:t>
      </w:r>
    </w:p>
    <w:p w:rsidR="00C51EBD" w:rsidRPr="004356DC" w:rsidRDefault="00C51EBD" w:rsidP="00C51EBD">
      <w:pPr>
        <w:spacing w:line="240" w:lineRule="auto"/>
        <w:jc w:val="both"/>
      </w:pPr>
      <w:r>
        <w:t xml:space="preserve">                                </w:t>
      </w:r>
      <w:r w:rsidR="00143985">
        <w:t xml:space="preserve"> </w:t>
      </w:r>
      <w:r>
        <w:t xml:space="preserve"> MO U11    </w:t>
      </w:r>
      <w:r w:rsidR="00AE1847">
        <w:t xml:space="preserve">základná časť </w:t>
      </w:r>
      <w:r w:rsidR="00143985">
        <w:t xml:space="preserve"> </w:t>
      </w:r>
      <w:r>
        <w:t xml:space="preserve">      </w:t>
      </w:r>
      <w:r w:rsidR="00143985">
        <w:t xml:space="preserve">    </w:t>
      </w:r>
      <w:r w:rsidR="00143985" w:rsidRPr="00143985">
        <w:t>0</w:t>
      </w:r>
      <w:r w:rsidR="00143985">
        <w:t>5</w:t>
      </w:r>
      <w:r w:rsidR="00143985" w:rsidRPr="00143985">
        <w:t xml:space="preserve">.09.2025  – </w:t>
      </w:r>
      <w:r w:rsidR="00143985">
        <w:t xml:space="preserve"> </w:t>
      </w:r>
      <w:r w:rsidR="00143985" w:rsidRPr="00143985">
        <w:t xml:space="preserve"> </w:t>
      </w:r>
      <w:r w:rsidR="00143985">
        <w:t>3</w:t>
      </w:r>
      <w:r w:rsidR="00143985" w:rsidRPr="00143985">
        <w:t>1.1</w:t>
      </w:r>
      <w:r w:rsidR="00143985">
        <w:t>0</w:t>
      </w:r>
      <w:r w:rsidR="00143985" w:rsidRPr="00143985">
        <w:t>.2025</w:t>
      </w:r>
      <w:r w:rsidR="00143985">
        <w:t xml:space="preserve">   </w:t>
      </w:r>
    </w:p>
    <w:p w:rsidR="00C51EBD" w:rsidRDefault="00143985" w:rsidP="00C51EBD">
      <w:pPr>
        <w:spacing w:line="240" w:lineRule="auto"/>
        <w:jc w:val="both"/>
      </w:pPr>
      <w:r>
        <w:t xml:space="preserve">                               </w:t>
      </w:r>
      <w:r w:rsidR="00AE1847">
        <w:t xml:space="preserve">   MO U 09  </w:t>
      </w:r>
      <w:r w:rsidR="00C51EBD" w:rsidRPr="004356DC">
        <w:t xml:space="preserve"> </w:t>
      </w:r>
      <w:r w:rsidR="00AE1847">
        <w:t>základná časť</w:t>
      </w:r>
      <w:r>
        <w:t xml:space="preserve">      </w:t>
      </w:r>
      <w:r w:rsidR="00C51EBD">
        <w:t xml:space="preserve">  </w:t>
      </w:r>
      <w:r w:rsidR="00AE1847">
        <w:t xml:space="preserve"> </w:t>
      </w:r>
      <w:r w:rsidR="00C51EBD">
        <w:t xml:space="preserve"> </w:t>
      </w:r>
      <w:r w:rsidR="00326FDE">
        <w:t xml:space="preserve"> </w:t>
      </w:r>
      <w:r w:rsidR="00326FDE" w:rsidRPr="00143985">
        <w:t>06.09.202</w:t>
      </w:r>
      <w:r w:rsidR="00326FDE">
        <w:t>5  –   25</w:t>
      </w:r>
      <w:r w:rsidR="00326FDE" w:rsidRPr="00143985">
        <w:t>.10.2025</w:t>
      </w:r>
    </w:p>
    <w:p w:rsidR="00326FDE" w:rsidRDefault="00C51EBD" w:rsidP="00C51EBD">
      <w:pPr>
        <w:spacing w:line="240" w:lineRule="auto"/>
        <w:jc w:val="both"/>
      </w:pPr>
      <w:r w:rsidRPr="004356DC">
        <w:t>Jarná časť dospelí      I. trieda</w:t>
      </w:r>
      <w:r>
        <w:t xml:space="preserve">    </w:t>
      </w:r>
      <w:r w:rsidR="00326FDE">
        <w:t>základná časť v skupinách Juh a Sever</w:t>
      </w:r>
      <w:r>
        <w:t xml:space="preserve">                     </w:t>
      </w:r>
      <w:r w:rsidRPr="004356DC">
        <w:t xml:space="preserve"> </w:t>
      </w:r>
    </w:p>
    <w:p w:rsidR="00C51EBD" w:rsidRDefault="00326FDE" w:rsidP="00C51EBD">
      <w:pPr>
        <w:spacing w:line="240" w:lineRule="auto"/>
        <w:jc w:val="both"/>
      </w:pPr>
      <w:r>
        <w:t xml:space="preserve">                                                         </w:t>
      </w:r>
      <w:r w:rsidR="00C51EBD" w:rsidRPr="004356DC">
        <w:t xml:space="preserve">        </w:t>
      </w:r>
      <w:r>
        <w:t xml:space="preserve">                    11.</w:t>
      </w:r>
      <w:r w:rsidR="00C51EBD" w:rsidRPr="004356DC">
        <w:t xml:space="preserve">- </w:t>
      </w:r>
      <w:r>
        <w:t>12</w:t>
      </w:r>
      <w:r w:rsidR="00C51EBD" w:rsidRPr="004356DC">
        <w:t>.0</w:t>
      </w:r>
      <w:r>
        <w:t>4</w:t>
      </w:r>
      <w:r w:rsidR="00C51EBD" w:rsidRPr="004356DC">
        <w:t>.202</w:t>
      </w:r>
      <w:r>
        <w:t>6</w:t>
      </w:r>
      <w:r w:rsidR="00C51EBD" w:rsidRPr="004356DC">
        <w:t xml:space="preserve">  –  1</w:t>
      </w:r>
      <w:r>
        <w:t>8</w:t>
      </w:r>
      <w:r w:rsidR="00C51EBD" w:rsidRPr="004356DC">
        <w:t>.-1</w:t>
      </w:r>
      <w:r>
        <w:t>9.04</w:t>
      </w:r>
      <w:r w:rsidR="00C51EBD" w:rsidRPr="004356DC">
        <w:t>.202</w:t>
      </w:r>
      <w:r>
        <w:t>6</w:t>
      </w:r>
    </w:p>
    <w:p w:rsidR="00326FDE" w:rsidRPr="004356DC" w:rsidRDefault="00326FDE" w:rsidP="00C51EBD">
      <w:pPr>
        <w:spacing w:line="240" w:lineRule="auto"/>
        <w:jc w:val="both"/>
      </w:pPr>
      <w:r>
        <w:t xml:space="preserve">                                                   nadstavbová časť      25.</w:t>
      </w:r>
      <w:r w:rsidRPr="004356DC">
        <w:t xml:space="preserve">- </w:t>
      </w:r>
      <w:r>
        <w:t>26</w:t>
      </w:r>
      <w:r w:rsidRPr="004356DC">
        <w:t>.0</w:t>
      </w:r>
      <w:r>
        <w:t>4</w:t>
      </w:r>
      <w:r w:rsidRPr="004356DC">
        <w:t>.202</w:t>
      </w:r>
      <w:r>
        <w:t>6</w:t>
      </w:r>
      <w:r w:rsidRPr="004356DC">
        <w:t xml:space="preserve">  –  1</w:t>
      </w:r>
      <w:r>
        <w:t>3</w:t>
      </w:r>
      <w:r w:rsidRPr="004356DC">
        <w:t>.-1</w:t>
      </w:r>
      <w:r>
        <w:t>4.06</w:t>
      </w:r>
      <w:r w:rsidRPr="004356DC">
        <w:t>.202</w:t>
      </w:r>
      <w:r>
        <w:t>6</w:t>
      </w:r>
    </w:p>
    <w:p w:rsidR="00C51EBD" w:rsidRPr="00F31A0F" w:rsidRDefault="00C51EBD" w:rsidP="00C51EBD">
      <w:pPr>
        <w:spacing w:line="240" w:lineRule="auto"/>
        <w:jc w:val="both"/>
      </w:pPr>
      <w:r w:rsidRPr="00F31A0F">
        <w:t xml:space="preserve">                 mládež      </w:t>
      </w:r>
      <w:r w:rsidRPr="00896FAA">
        <w:t xml:space="preserve">MO U19   </w:t>
      </w:r>
      <w:r w:rsidR="00EE19EC" w:rsidRPr="00896FAA">
        <w:t xml:space="preserve">                                  11</w:t>
      </w:r>
      <w:r w:rsidRPr="00896FAA">
        <w:t>.04.202</w:t>
      </w:r>
      <w:r w:rsidR="00EE19EC" w:rsidRPr="00896FAA">
        <w:t>6</w:t>
      </w:r>
      <w:r w:rsidR="00896FAA" w:rsidRPr="00896FAA">
        <w:t xml:space="preserve">  </w:t>
      </w:r>
      <w:r w:rsidR="008357CE">
        <w:t>-</w:t>
      </w:r>
      <w:r w:rsidR="00896FAA" w:rsidRPr="00896FAA">
        <w:t xml:space="preserve"> </w:t>
      </w:r>
      <w:r w:rsidR="00AE1847" w:rsidRPr="00896FAA">
        <w:t xml:space="preserve"> </w:t>
      </w:r>
      <w:r w:rsidRPr="00896FAA">
        <w:t xml:space="preserve"> 0</w:t>
      </w:r>
      <w:r w:rsidR="00EE19EC" w:rsidRPr="00896FAA">
        <w:t>6</w:t>
      </w:r>
      <w:r w:rsidR="00896FAA">
        <w:t>.06.2026</w:t>
      </w:r>
    </w:p>
    <w:p w:rsidR="00326FDE" w:rsidRDefault="00326FDE" w:rsidP="00C51EBD">
      <w:pPr>
        <w:spacing w:line="240" w:lineRule="auto"/>
        <w:jc w:val="both"/>
      </w:pPr>
      <w:r>
        <w:t xml:space="preserve">                                  MO </w:t>
      </w:r>
      <w:r w:rsidRPr="00143985">
        <w:t xml:space="preserve">U15    </w:t>
      </w:r>
      <w:r w:rsidR="00EE19EC">
        <w:t xml:space="preserve">                               </w:t>
      </w:r>
      <w:r w:rsidRPr="00143985">
        <w:t xml:space="preserve"> </w:t>
      </w:r>
      <w:r w:rsidR="00AE1847">
        <w:t xml:space="preserve"> </w:t>
      </w:r>
      <w:r w:rsidRPr="004356DC">
        <w:t>1</w:t>
      </w:r>
      <w:r>
        <w:t>8</w:t>
      </w:r>
      <w:r w:rsidR="00AE1847">
        <w:t>.</w:t>
      </w:r>
      <w:r>
        <w:t>.04</w:t>
      </w:r>
      <w:r w:rsidRPr="004356DC">
        <w:t>.202</w:t>
      </w:r>
      <w:r>
        <w:t xml:space="preserve">6 </w:t>
      </w:r>
      <w:r w:rsidRPr="00143985">
        <w:t xml:space="preserve">–  </w:t>
      </w:r>
      <w:r>
        <w:t>30</w:t>
      </w:r>
      <w:r w:rsidRPr="00143985">
        <w:t>.0</w:t>
      </w:r>
      <w:r w:rsidR="00AE1847">
        <w:t>5</w:t>
      </w:r>
      <w:r w:rsidRPr="00143985">
        <w:t>.202</w:t>
      </w:r>
      <w:r w:rsidR="00AE1847">
        <w:t>6</w:t>
      </w:r>
      <w:r>
        <w:t xml:space="preserve"> </w:t>
      </w:r>
      <w:r w:rsidR="00C51EBD" w:rsidRPr="00F31A0F">
        <w:t xml:space="preserve">                       </w:t>
      </w:r>
    </w:p>
    <w:p w:rsidR="00C51EBD" w:rsidRPr="00F31A0F" w:rsidRDefault="00C51EBD" w:rsidP="00C51EBD">
      <w:pPr>
        <w:spacing w:line="240" w:lineRule="auto"/>
        <w:jc w:val="both"/>
      </w:pPr>
      <w:r w:rsidRPr="00F31A0F">
        <w:t xml:space="preserve">         </w:t>
      </w:r>
      <w:r w:rsidR="00AE1847">
        <w:t xml:space="preserve">                         MO</w:t>
      </w:r>
      <w:r w:rsidRPr="00F31A0F">
        <w:t xml:space="preserve"> U13                       </w:t>
      </w:r>
      <w:r w:rsidR="00AE1847">
        <w:t xml:space="preserve"> </w:t>
      </w:r>
      <w:r w:rsidRPr="00F31A0F">
        <w:t xml:space="preserve">     </w:t>
      </w:r>
      <w:r>
        <w:t xml:space="preserve">       </w:t>
      </w:r>
      <w:r w:rsidRPr="00F31A0F">
        <w:t xml:space="preserve">  </w:t>
      </w:r>
      <w:r w:rsidR="00AE1847">
        <w:t>09..04</w:t>
      </w:r>
      <w:r w:rsidR="00AE1847" w:rsidRPr="004356DC">
        <w:t>.202</w:t>
      </w:r>
      <w:r w:rsidR="00AE1847">
        <w:t xml:space="preserve">6 </w:t>
      </w:r>
      <w:r w:rsidR="00AE1847" w:rsidRPr="00143985">
        <w:t xml:space="preserve">–  </w:t>
      </w:r>
      <w:r w:rsidR="00AE1847">
        <w:t>04</w:t>
      </w:r>
      <w:r w:rsidR="00AE1847" w:rsidRPr="00143985">
        <w:t>.0</w:t>
      </w:r>
      <w:r w:rsidR="00AE1847">
        <w:t>5</w:t>
      </w:r>
      <w:r w:rsidR="00AE1847" w:rsidRPr="00143985">
        <w:t>.202</w:t>
      </w:r>
      <w:r w:rsidR="00AE1847">
        <w:t>6</w:t>
      </w:r>
      <w:r w:rsidRPr="00F31A0F">
        <w:t xml:space="preserve"> </w:t>
      </w:r>
    </w:p>
    <w:p w:rsidR="00C51EBD" w:rsidRDefault="00C51EBD" w:rsidP="00C51EBD">
      <w:pPr>
        <w:spacing w:line="240" w:lineRule="auto"/>
        <w:jc w:val="both"/>
      </w:pPr>
      <w:r w:rsidRPr="00F31A0F">
        <w:t xml:space="preserve">                                  MO U</w:t>
      </w:r>
      <w:r>
        <w:t xml:space="preserve">11   </w:t>
      </w:r>
      <w:r w:rsidR="00AE1847">
        <w:t xml:space="preserve">základná časť             </w:t>
      </w:r>
      <w:r w:rsidR="00AE1847" w:rsidRPr="004356DC">
        <w:t>1</w:t>
      </w:r>
      <w:r w:rsidR="00AE1847">
        <w:t>8..04</w:t>
      </w:r>
      <w:r w:rsidR="00AE1847" w:rsidRPr="004356DC">
        <w:t>.202</w:t>
      </w:r>
      <w:r w:rsidR="00AE1847">
        <w:t xml:space="preserve">6 </w:t>
      </w:r>
      <w:r w:rsidR="00AE1847" w:rsidRPr="00143985">
        <w:t xml:space="preserve">–  </w:t>
      </w:r>
      <w:r w:rsidR="00AE1847">
        <w:t>29</w:t>
      </w:r>
      <w:r w:rsidR="00AE1847" w:rsidRPr="00143985">
        <w:t>.0</w:t>
      </w:r>
      <w:r w:rsidR="00AE1847">
        <w:t>5</w:t>
      </w:r>
      <w:r w:rsidR="00AE1847" w:rsidRPr="00143985">
        <w:t>.202</w:t>
      </w:r>
      <w:r w:rsidR="00AE1847">
        <w:t>6</w:t>
      </w:r>
    </w:p>
    <w:p w:rsidR="00AE1847" w:rsidRPr="004356DC" w:rsidRDefault="00AE1847" w:rsidP="00C51EBD">
      <w:pPr>
        <w:spacing w:line="240" w:lineRule="auto"/>
        <w:jc w:val="both"/>
      </w:pPr>
      <w:r>
        <w:t xml:space="preserve">                                                   nadstavbová časť       05.06</w:t>
      </w:r>
      <w:r w:rsidRPr="004356DC">
        <w:t>.202</w:t>
      </w:r>
      <w:r>
        <w:t xml:space="preserve">6  </w:t>
      </w:r>
      <w:r w:rsidRPr="00143985">
        <w:t xml:space="preserve">–  </w:t>
      </w:r>
      <w:r>
        <w:t>06</w:t>
      </w:r>
      <w:r w:rsidRPr="00143985">
        <w:t>.0</w:t>
      </w:r>
      <w:r>
        <w:t>6</w:t>
      </w:r>
      <w:r w:rsidRPr="00143985">
        <w:t>.202</w:t>
      </w:r>
      <w:r>
        <w:t>6</w:t>
      </w:r>
    </w:p>
    <w:p w:rsidR="00C51EBD" w:rsidRDefault="00C51EBD" w:rsidP="00C51EBD">
      <w:pPr>
        <w:spacing w:line="240" w:lineRule="auto"/>
        <w:jc w:val="both"/>
      </w:pPr>
      <w:r w:rsidRPr="004356DC">
        <w:t xml:space="preserve">                                  MO U09  </w:t>
      </w:r>
      <w:r>
        <w:t xml:space="preserve"> </w:t>
      </w:r>
      <w:r w:rsidR="00AE1847">
        <w:t>základná časť             04.</w:t>
      </w:r>
      <w:r w:rsidRPr="004356DC">
        <w:t>04.202</w:t>
      </w:r>
      <w:r w:rsidR="00AE1847">
        <w:t>6</w:t>
      </w:r>
      <w:r>
        <w:t xml:space="preserve">  </w:t>
      </w:r>
      <w:r w:rsidRPr="00B75598">
        <w:t xml:space="preserve">-  </w:t>
      </w:r>
      <w:r>
        <w:t xml:space="preserve"> </w:t>
      </w:r>
      <w:r w:rsidR="009D6D5E">
        <w:t>25.</w:t>
      </w:r>
      <w:r>
        <w:t>04</w:t>
      </w:r>
      <w:r w:rsidRPr="00B75598">
        <w:t>.202</w:t>
      </w:r>
      <w:r w:rsidR="009D6D5E">
        <w:t>6</w:t>
      </w:r>
    </w:p>
    <w:p w:rsidR="00C51EBD" w:rsidRPr="007D6065" w:rsidRDefault="00C51EBD" w:rsidP="00C51EBD">
      <w:pPr>
        <w:spacing w:line="240" w:lineRule="auto"/>
        <w:jc w:val="both"/>
      </w:pPr>
      <w:r>
        <w:t xml:space="preserve">                 </w:t>
      </w:r>
      <w:r w:rsidR="009D6D5E">
        <w:t xml:space="preserve">                            </w:t>
      </w:r>
      <w:r>
        <w:t xml:space="preserve">      nadstavbová časť     </w:t>
      </w:r>
      <w:r w:rsidR="009D6D5E">
        <w:t xml:space="preserve">  09</w:t>
      </w:r>
      <w:r>
        <w:t>.0</w:t>
      </w:r>
      <w:r w:rsidR="009D6D5E">
        <w:t>5</w:t>
      </w:r>
      <w:r>
        <w:t>.202</w:t>
      </w:r>
      <w:r w:rsidR="009D6D5E">
        <w:t>6</w:t>
      </w:r>
      <w:r>
        <w:t xml:space="preserve"> </w:t>
      </w:r>
      <w:r w:rsidR="00884120" w:rsidRPr="00396CD2">
        <w:t>-    1</w:t>
      </w:r>
      <w:r w:rsidR="009D6D5E" w:rsidRPr="00396CD2">
        <w:t>3</w:t>
      </w:r>
      <w:r w:rsidRPr="00396CD2">
        <w:t>.0</w:t>
      </w:r>
      <w:r w:rsidR="00884120" w:rsidRPr="00396CD2">
        <w:t>6</w:t>
      </w:r>
      <w:r w:rsidRPr="00396CD2">
        <w:t>.202</w:t>
      </w:r>
      <w:r w:rsidR="009D6D5E" w:rsidRPr="00396CD2">
        <w:t>6</w:t>
      </w:r>
    </w:p>
    <w:p w:rsidR="00C51EBD" w:rsidRDefault="00C51EBD" w:rsidP="00C51EBD">
      <w:pPr>
        <w:spacing w:line="240" w:lineRule="auto"/>
      </w:pPr>
      <w:r w:rsidRPr="00073F6B">
        <w:t>Termínová listina</w:t>
      </w:r>
      <w:r>
        <w:t xml:space="preserve"> súťažného ročníka 202</w:t>
      </w:r>
      <w:r w:rsidR="00AD48C5">
        <w:t>5/2026</w:t>
      </w:r>
      <w:r>
        <w:t xml:space="preserve"> je zaradené v prílohách tohto RS- príloha č 2. </w:t>
      </w:r>
    </w:p>
    <w:p w:rsidR="00C51EBD" w:rsidRDefault="00C51EBD" w:rsidP="00C51EBD">
      <w:pPr>
        <w:rPr>
          <w:b/>
        </w:rPr>
      </w:pPr>
      <w:r w:rsidRPr="00DA3DD3">
        <w:rPr>
          <w:b/>
        </w:rPr>
        <w:t>Ďalšie turnaje a</w:t>
      </w:r>
      <w:r>
        <w:rPr>
          <w:b/>
        </w:rPr>
        <w:t> </w:t>
      </w:r>
      <w:r w:rsidRPr="00DA3DD3">
        <w:rPr>
          <w:b/>
        </w:rPr>
        <w:t>podujatia</w:t>
      </w:r>
    </w:p>
    <w:p w:rsidR="00C51EBD" w:rsidRPr="00DA3DD3" w:rsidRDefault="00C51EBD" w:rsidP="00C51EBD">
      <w:pPr>
        <w:rPr>
          <w:b/>
          <w:u w:val="single"/>
        </w:rPr>
      </w:pPr>
      <w:r w:rsidRPr="00DA3DD3">
        <w:t>Zimné –</w:t>
      </w:r>
      <w:r>
        <w:t xml:space="preserve"> </w:t>
      </w:r>
      <w:r w:rsidRPr="00DA3DD3">
        <w:t>halové  turnaje</w:t>
      </w:r>
      <w:r>
        <w:t>,</w:t>
      </w:r>
      <w:r w:rsidRPr="00DA3DD3">
        <w:t xml:space="preserve"> termíny a DO  budú zverejnené v </w:t>
      </w:r>
      <w:proofErr w:type="spellStart"/>
      <w:r w:rsidRPr="00DA3DD3">
        <w:t>Spravodaji</w:t>
      </w:r>
      <w:proofErr w:type="spellEnd"/>
      <w:r w:rsidRPr="00DA3DD3">
        <w:t xml:space="preserve"> a DL</w:t>
      </w:r>
    </w:p>
    <w:p w:rsidR="00C51EBD" w:rsidRDefault="00C51EBD" w:rsidP="00C51EBD">
      <w:pPr>
        <w:jc w:val="both"/>
      </w:pPr>
      <w:r w:rsidRPr="00DA3DD3">
        <w:t>Letné vyhodnocovacie turnaje</w:t>
      </w:r>
      <w:r>
        <w:t>,</w:t>
      </w:r>
      <w:r w:rsidRPr="00DA3DD3">
        <w:t xml:space="preserve">  termíny</w:t>
      </w:r>
      <w:r>
        <w:t xml:space="preserve"> a DO</w:t>
      </w:r>
      <w:r w:rsidRPr="005A7622">
        <w:t xml:space="preserve"> budú zverejnené v</w:t>
      </w:r>
      <w:r>
        <w:t> </w:t>
      </w:r>
      <w:proofErr w:type="spellStart"/>
      <w:r w:rsidRPr="005A7622">
        <w:t>Spravodaji</w:t>
      </w:r>
      <w:proofErr w:type="spellEnd"/>
      <w:r>
        <w:t xml:space="preserve"> a DL</w:t>
      </w:r>
    </w:p>
    <w:p w:rsidR="00C51EBD" w:rsidRPr="00DA3DD3" w:rsidRDefault="00C51EBD" w:rsidP="00C51EBD">
      <w:pPr>
        <w:rPr>
          <w:b/>
          <w:u w:val="single"/>
        </w:rPr>
      </w:pPr>
      <w:r>
        <w:t xml:space="preserve">Medzi oblastné turnaje mládeže a  turnaje mládeže organizované </w:t>
      </w:r>
      <w:proofErr w:type="spellStart"/>
      <w:r>
        <w:t>SsFZ</w:t>
      </w:r>
      <w:proofErr w:type="spellEnd"/>
      <w:r>
        <w:t xml:space="preserve"> </w:t>
      </w:r>
      <w:r w:rsidRPr="00DA3DD3">
        <w:t>termíny a DO  budú zverejnené v </w:t>
      </w:r>
      <w:proofErr w:type="spellStart"/>
      <w:r w:rsidRPr="00DA3DD3">
        <w:t>Spravodaji</w:t>
      </w:r>
      <w:proofErr w:type="spellEnd"/>
      <w:r w:rsidRPr="00DA3DD3">
        <w:t xml:space="preserve"> a DL</w:t>
      </w:r>
    </w:p>
    <w:p w:rsidR="00C51EBD" w:rsidRDefault="00C51EBD" w:rsidP="00C51EBD">
      <w:pPr>
        <w:pStyle w:val="Odsekzoznamu1"/>
        <w:ind w:left="0"/>
        <w:jc w:val="both"/>
        <w:rPr>
          <w:bCs/>
        </w:rPr>
      </w:pPr>
      <w:r>
        <w:rPr>
          <w:b/>
        </w:rPr>
        <w:t>2. Vyžrebovanie súťaží a začiatky MFS</w:t>
      </w:r>
    </w:p>
    <w:p w:rsidR="00396CD2" w:rsidRDefault="00C51EBD" w:rsidP="00C51EBD">
      <w:pPr>
        <w:jc w:val="both"/>
      </w:pPr>
      <w:r>
        <w:rPr>
          <w:bCs/>
        </w:rPr>
        <w:t>Vyžrebovanie súťaží je uvedené v prílohe RS a</w:t>
      </w:r>
      <w:r>
        <w:t xml:space="preserve"> je zverejnené </w:t>
      </w:r>
      <w:r w:rsidR="00396CD2">
        <w:t xml:space="preserve">v ISSF, </w:t>
      </w:r>
      <w:r>
        <w:t xml:space="preserve">na </w:t>
      </w:r>
      <w:proofErr w:type="spellStart"/>
      <w:r w:rsidR="00396CD2">
        <w:t>www.obfzzv.sk</w:t>
      </w:r>
      <w:proofErr w:type="spellEnd"/>
      <w:r w:rsidR="00396CD2">
        <w:t xml:space="preserve"> </w:t>
      </w:r>
    </w:p>
    <w:p w:rsidR="00C51EBD" w:rsidRDefault="00396CD2" w:rsidP="00C51EBD">
      <w:pPr>
        <w:jc w:val="both"/>
      </w:pPr>
      <w:r>
        <w:t>v sekcii „Súťaže“</w:t>
      </w:r>
      <w:r w:rsidR="00C51EBD">
        <w:t xml:space="preserve"> a v platforme </w:t>
      </w:r>
      <w:proofErr w:type="spellStart"/>
      <w:r w:rsidR="00C51EBD">
        <w:t>Sportnet.sme.sk</w:t>
      </w:r>
      <w:proofErr w:type="spellEnd"/>
      <w:r w:rsidR="00C51EBD">
        <w:t xml:space="preserve"> / </w:t>
      </w:r>
      <w:proofErr w:type="spellStart"/>
      <w:r w:rsidR="00C51EBD">
        <w:t>Futbalnet</w:t>
      </w:r>
      <w:proofErr w:type="spellEnd"/>
      <w:r w:rsidR="00C51EBD">
        <w:t xml:space="preserve"> / Súťaže </w:t>
      </w:r>
    </w:p>
    <w:p w:rsidR="00C51EBD" w:rsidRDefault="00C51EBD" w:rsidP="00C51EBD">
      <w:pPr>
        <w:jc w:val="both"/>
        <w:rPr>
          <w:b/>
          <w:bCs/>
        </w:rPr>
      </w:pPr>
      <w:r w:rsidRPr="003531B7">
        <w:rPr>
          <w:b/>
          <w:bCs/>
        </w:rPr>
        <w:t>Začiatky</w:t>
      </w:r>
      <w:r w:rsidR="00AD48C5">
        <w:rPr>
          <w:b/>
          <w:bCs/>
        </w:rPr>
        <w:t xml:space="preserve"> - UHČ</w:t>
      </w:r>
      <w:r w:rsidRPr="003531B7">
        <w:rPr>
          <w:b/>
          <w:bCs/>
        </w:rPr>
        <w:t xml:space="preserve"> MFS:</w:t>
      </w:r>
    </w:p>
    <w:p w:rsidR="00C51EBD" w:rsidRPr="001221FA" w:rsidRDefault="00242119" w:rsidP="00C51EBD">
      <w:pPr>
        <w:jc w:val="both"/>
        <w:rPr>
          <w:b/>
          <w:bCs/>
        </w:rPr>
      </w:pPr>
      <w:r>
        <w:rPr>
          <w:bCs/>
        </w:rPr>
        <w:t xml:space="preserve">I. trieda dospelí       </w:t>
      </w:r>
      <w:r w:rsidR="00896FAA">
        <w:rPr>
          <w:bCs/>
        </w:rPr>
        <w:t xml:space="preserve">      </w:t>
      </w:r>
      <w:r w:rsidR="00C51EBD">
        <w:rPr>
          <w:bCs/>
        </w:rPr>
        <w:t>UHČ podľa SP čl. 35</w:t>
      </w:r>
      <w:r w:rsidR="00041D88">
        <w:rPr>
          <w:bCs/>
        </w:rPr>
        <w:t xml:space="preserve">      </w:t>
      </w:r>
    </w:p>
    <w:p w:rsidR="00C51EBD" w:rsidRDefault="00C51EBD" w:rsidP="00C51EBD">
      <w:pPr>
        <w:jc w:val="both"/>
        <w:rPr>
          <w:b/>
          <w:bCs/>
        </w:rPr>
      </w:pPr>
      <w:r w:rsidRPr="00896FAA">
        <w:rPr>
          <w:bCs/>
        </w:rPr>
        <w:t>MO U19</w:t>
      </w:r>
      <w:r>
        <w:rPr>
          <w:bCs/>
        </w:rPr>
        <w:t xml:space="preserve">               </w:t>
      </w:r>
      <w:r w:rsidR="00FA36FD">
        <w:rPr>
          <w:bCs/>
        </w:rPr>
        <w:t xml:space="preserve"> </w:t>
      </w:r>
      <w:r>
        <w:rPr>
          <w:bCs/>
        </w:rPr>
        <w:t xml:space="preserve">  </w:t>
      </w:r>
      <w:r w:rsidR="00896FAA">
        <w:rPr>
          <w:bCs/>
        </w:rPr>
        <w:t xml:space="preserve">      </w:t>
      </w:r>
      <w:r w:rsidRPr="001221FA">
        <w:rPr>
          <w:bCs/>
        </w:rPr>
        <w:t>UHČ</w:t>
      </w:r>
      <w:r w:rsidR="00FA36FD">
        <w:rPr>
          <w:bCs/>
        </w:rPr>
        <w:t xml:space="preserve"> 10:00</w:t>
      </w:r>
      <w:r w:rsidRPr="001221FA">
        <w:rPr>
          <w:bCs/>
        </w:rPr>
        <w:t xml:space="preserve">  </w:t>
      </w:r>
    </w:p>
    <w:p w:rsidR="00AD48C5" w:rsidRDefault="00242119" w:rsidP="00AD48C5">
      <w:pPr>
        <w:jc w:val="both"/>
        <w:rPr>
          <w:bCs/>
        </w:rPr>
      </w:pPr>
      <w:r w:rsidRPr="00FF4E89">
        <w:rPr>
          <w:bCs/>
        </w:rPr>
        <w:t>MO U1</w:t>
      </w:r>
      <w:r>
        <w:rPr>
          <w:bCs/>
        </w:rPr>
        <w:t xml:space="preserve">5                  </w:t>
      </w:r>
      <w:r w:rsidR="00896FAA">
        <w:rPr>
          <w:bCs/>
        </w:rPr>
        <w:t xml:space="preserve">      </w:t>
      </w:r>
      <w:r w:rsidR="00FA36FD">
        <w:rPr>
          <w:bCs/>
        </w:rPr>
        <w:t>U</w:t>
      </w:r>
      <w:r w:rsidR="00AD48C5">
        <w:rPr>
          <w:bCs/>
        </w:rPr>
        <w:t>HČ 10</w:t>
      </w:r>
      <w:r w:rsidR="00AD48C5" w:rsidRPr="00FF4E89">
        <w:rPr>
          <w:bCs/>
        </w:rPr>
        <w:t>:00</w:t>
      </w:r>
      <w:r w:rsidR="00AD48C5">
        <w:rPr>
          <w:bCs/>
        </w:rPr>
        <w:t xml:space="preserve"> </w:t>
      </w:r>
      <w:r>
        <w:rPr>
          <w:bCs/>
        </w:rPr>
        <w:t xml:space="preserve">                   </w:t>
      </w:r>
      <w:r w:rsidRPr="00FF4E89">
        <w:rPr>
          <w:bCs/>
        </w:rPr>
        <w:t xml:space="preserve">                                                        </w:t>
      </w:r>
      <w:r>
        <w:rPr>
          <w:bCs/>
        </w:rPr>
        <w:t xml:space="preserve">             </w:t>
      </w:r>
    </w:p>
    <w:p w:rsidR="00242119" w:rsidRDefault="00896FAA" w:rsidP="00242119">
      <w:pPr>
        <w:jc w:val="both"/>
        <w:rPr>
          <w:bCs/>
        </w:rPr>
      </w:pPr>
      <w:r>
        <w:rPr>
          <w:bCs/>
        </w:rPr>
        <w:t>MO U13  U11 U09</w:t>
      </w:r>
      <w:r w:rsidR="00E561D3">
        <w:rPr>
          <w:bCs/>
        </w:rPr>
        <w:t xml:space="preserve">     </w:t>
      </w:r>
      <w:r>
        <w:rPr>
          <w:bCs/>
        </w:rPr>
        <w:t xml:space="preserve"> </w:t>
      </w:r>
      <w:r w:rsidR="00242119">
        <w:rPr>
          <w:bCs/>
        </w:rPr>
        <w:t xml:space="preserve">  </w:t>
      </w:r>
      <w:r w:rsidR="00FA36FD">
        <w:rPr>
          <w:bCs/>
        </w:rPr>
        <w:t>U</w:t>
      </w:r>
      <w:r w:rsidR="00AD48C5">
        <w:rPr>
          <w:bCs/>
        </w:rPr>
        <w:t>HČ 17:00 v termíne 0</w:t>
      </w:r>
      <w:r w:rsidR="00242119">
        <w:rPr>
          <w:bCs/>
        </w:rPr>
        <w:t>4</w:t>
      </w:r>
      <w:r w:rsidR="00AD48C5">
        <w:rPr>
          <w:bCs/>
        </w:rPr>
        <w:t>. 09. – 15. 09. 202</w:t>
      </w:r>
      <w:r w:rsidR="00242119">
        <w:rPr>
          <w:bCs/>
        </w:rPr>
        <w:t xml:space="preserve">5, 15. 05. - 16. 06. 2026                     </w:t>
      </w:r>
    </w:p>
    <w:p w:rsidR="00AD48C5" w:rsidRDefault="00242119" w:rsidP="00AD48C5">
      <w:pPr>
        <w:jc w:val="both"/>
        <w:rPr>
          <w:bCs/>
        </w:rPr>
      </w:pPr>
      <w:r>
        <w:rPr>
          <w:bCs/>
        </w:rPr>
        <w:t xml:space="preserve">                               </w:t>
      </w:r>
      <w:r w:rsidR="00E561D3">
        <w:rPr>
          <w:bCs/>
        </w:rPr>
        <w:t xml:space="preserve">   </w:t>
      </w:r>
      <w:r w:rsidR="00896FAA">
        <w:rPr>
          <w:bCs/>
        </w:rPr>
        <w:t xml:space="preserve"> </w:t>
      </w:r>
      <w:r>
        <w:rPr>
          <w:bCs/>
        </w:rPr>
        <w:t xml:space="preserve">   </w:t>
      </w:r>
      <w:r w:rsidR="00FA36FD">
        <w:rPr>
          <w:bCs/>
        </w:rPr>
        <w:t>U</w:t>
      </w:r>
      <w:r w:rsidR="00AD48C5">
        <w:rPr>
          <w:bCs/>
        </w:rPr>
        <w:t>HČ 16:30 v termíne 16. 09 . -  30. 9. 202</w:t>
      </w:r>
      <w:r>
        <w:rPr>
          <w:bCs/>
        </w:rPr>
        <w:t xml:space="preserve">5, </w:t>
      </w:r>
    </w:p>
    <w:p w:rsidR="00AD48C5" w:rsidRPr="00384657" w:rsidRDefault="00242119" w:rsidP="00AD48C5">
      <w:pPr>
        <w:jc w:val="both"/>
        <w:rPr>
          <w:bCs/>
        </w:rPr>
      </w:pPr>
      <w:r>
        <w:rPr>
          <w:bCs/>
        </w:rPr>
        <w:t xml:space="preserve">                                </w:t>
      </w:r>
      <w:r w:rsidR="00E561D3">
        <w:rPr>
          <w:bCs/>
        </w:rPr>
        <w:t xml:space="preserve"> </w:t>
      </w:r>
      <w:r>
        <w:rPr>
          <w:bCs/>
        </w:rPr>
        <w:t xml:space="preserve"> </w:t>
      </w:r>
      <w:r w:rsidR="00E561D3">
        <w:rPr>
          <w:bCs/>
        </w:rPr>
        <w:t xml:space="preserve">   </w:t>
      </w:r>
      <w:r>
        <w:rPr>
          <w:bCs/>
        </w:rPr>
        <w:t xml:space="preserve"> </w:t>
      </w:r>
      <w:r w:rsidR="00FA36FD">
        <w:rPr>
          <w:bCs/>
        </w:rPr>
        <w:t>U</w:t>
      </w:r>
      <w:r w:rsidR="00AD48C5">
        <w:rPr>
          <w:bCs/>
        </w:rPr>
        <w:t xml:space="preserve">HČ 16:00 v termíne </w:t>
      </w:r>
      <w:r>
        <w:rPr>
          <w:bCs/>
        </w:rPr>
        <w:t xml:space="preserve"> </w:t>
      </w:r>
      <w:r w:rsidR="00AD48C5">
        <w:rPr>
          <w:bCs/>
        </w:rPr>
        <w:t>01</w:t>
      </w:r>
      <w:r w:rsidR="00AD48C5" w:rsidRPr="00384657">
        <w:rPr>
          <w:bCs/>
        </w:rPr>
        <w:t>.</w:t>
      </w:r>
      <w:r w:rsidR="00AD48C5">
        <w:rPr>
          <w:bCs/>
        </w:rPr>
        <w:t xml:space="preserve"> 10</w:t>
      </w:r>
      <w:r w:rsidR="00AD48C5" w:rsidRPr="00384657">
        <w:rPr>
          <w:bCs/>
        </w:rPr>
        <w:t>.</w:t>
      </w:r>
      <w:r w:rsidR="00AD48C5">
        <w:rPr>
          <w:bCs/>
        </w:rPr>
        <w:t xml:space="preserve"> - 30.10. 202</w:t>
      </w:r>
      <w:r>
        <w:rPr>
          <w:bCs/>
        </w:rPr>
        <w:t>5, 08</w:t>
      </w:r>
      <w:r w:rsidRPr="00384657">
        <w:rPr>
          <w:bCs/>
        </w:rPr>
        <w:t>.</w:t>
      </w:r>
      <w:r>
        <w:rPr>
          <w:bCs/>
        </w:rPr>
        <w:t>04</w:t>
      </w:r>
      <w:r w:rsidRPr="00384657">
        <w:rPr>
          <w:bCs/>
        </w:rPr>
        <w:t>.</w:t>
      </w:r>
      <w:r>
        <w:rPr>
          <w:bCs/>
        </w:rPr>
        <w:t xml:space="preserve"> - 30.04. 2026</w:t>
      </w:r>
    </w:p>
    <w:p w:rsidR="00C51EBD" w:rsidRDefault="00C51EBD" w:rsidP="00C51EBD">
      <w:pPr>
        <w:jc w:val="both"/>
      </w:pPr>
      <w:r w:rsidRPr="00CD1B40">
        <w:rPr>
          <w:b/>
        </w:rPr>
        <w:t>Účastníci súťaží</w:t>
      </w:r>
      <w:r>
        <w:t xml:space="preserve"> </w:t>
      </w:r>
    </w:p>
    <w:p w:rsidR="00C51EBD" w:rsidRDefault="00C51EBD" w:rsidP="00C51EBD">
      <w:pPr>
        <w:jc w:val="both"/>
      </w:pPr>
      <w:r>
        <w:t xml:space="preserve">Sú uvedení v prílohe č. 1 tohto RS.  </w:t>
      </w:r>
    </w:p>
    <w:p w:rsidR="00933156" w:rsidRDefault="00933156" w:rsidP="00C51EBD">
      <w:pPr>
        <w:jc w:val="both"/>
        <w:rPr>
          <w:b/>
          <w:bCs/>
        </w:rPr>
      </w:pPr>
    </w:p>
    <w:p w:rsidR="00C51EBD" w:rsidRDefault="00C51EBD" w:rsidP="00C51EBD">
      <w:pPr>
        <w:jc w:val="both"/>
      </w:pPr>
      <w:r>
        <w:rPr>
          <w:b/>
          <w:bCs/>
        </w:rPr>
        <w:lastRenderedPageBreak/>
        <w:t>Hracie dni</w:t>
      </w:r>
      <w:r w:rsidR="00E22AD1">
        <w:t xml:space="preserve">       </w:t>
      </w:r>
      <w:r>
        <w:t xml:space="preserve">  Nedeľa –  dospelí</w:t>
      </w:r>
    </w:p>
    <w:p w:rsidR="00C51EBD" w:rsidRDefault="00E22AD1" w:rsidP="00C51EBD">
      <w:r>
        <w:t xml:space="preserve">                         </w:t>
      </w:r>
      <w:r w:rsidR="00C51EBD">
        <w:t xml:space="preserve">  </w:t>
      </w:r>
      <w:r w:rsidR="00041D88">
        <w:t xml:space="preserve"> Sobota</w:t>
      </w:r>
      <w:r w:rsidR="00C51EBD">
        <w:t xml:space="preserve"> –  </w:t>
      </w:r>
      <w:r>
        <w:t xml:space="preserve"> </w:t>
      </w:r>
      <w:r w:rsidR="00C51EBD" w:rsidRPr="00E22AD1">
        <w:t>dorast U19</w:t>
      </w:r>
    </w:p>
    <w:p w:rsidR="00041D88" w:rsidRDefault="00C51EBD" w:rsidP="00C51EBD">
      <w:r>
        <w:t xml:space="preserve">                            Sobota  –  žiaci  U1</w:t>
      </w:r>
      <w:r w:rsidR="00AD48C5">
        <w:t>5</w:t>
      </w:r>
      <w:r>
        <w:t xml:space="preserve">     </w:t>
      </w:r>
    </w:p>
    <w:p w:rsidR="00C51EBD" w:rsidRDefault="00C51EBD" w:rsidP="00C51EBD">
      <w:r>
        <w:t xml:space="preserve">                 </w:t>
      </w:r>
      <w:r w:rsidR="00041D88">
        <w:t xml:space="preserve">           Štvrtok -   žiaci  U13</w:t>
      </w:r>
      <w:r w:rsidR="00854215">
        <w:t xml:space="preserve"> </w:t>
      </w:r>
      <w:r w:rsidR="00E22AD1">
        <w:t xml:space="preserve">        </w:t>
      </w:r>
      <w:r w:rsidR="00854215" w:rsidRPr="00E22AD1">
        <w:t xml:space="preserve">( </w:t>
      </w:r>
      <w:r w:rsidR="00E22AD1" w:rsidRPr="00E22AD1">
        <w:t xml:space="preserve">aj </w:t>
      </w:r>
      <w:r w:rsidR="00854215" w:rsidRPr="00E22AD1">
        <w:t>v týždni pred stanoveným termínom v TL)</w:t>
      </w:r>
    </w:p>
    <w:p w:rsidR="00C51EBD" w:rsidRDefault="00C51EBD" w:rsidP="00C51EBD">
      <w:r>
        <w:t xml:space="preserve">                       </w:t>
      </w:r>
      <w:r w:rsidR="00041D88">
        <w:t xml:space="preserve">   </w:t>
      </w:r>
      <w:r>
        <w:t xml:space="preserve">  </w:t>
      </w:r>
      <w:r w:rsidR="00041D88">
        <w:t xml:space="preserve">Štvrtok </w:t>
      </w:r>
      <w:r>
        <w:t>–   prípravka U11</w:t>
      </w:r>
      <w:r w:rsidR="00E22AD1">
        <w:t xml:space="preserve"> </w:t>
      </w:r>
      <w:r>
        <w:t xml:space="preserve"> ( </w:t>
      </w:r>
      <w:r w:rsidR="00E22AD1">
        <w:t xml:space="preserve">aj </w:t>
      </w:r>
      <w:r>
        <w:t>v týždni pred stanoveným termínom v TL)</w:t>
      </w:r>
    </w:p>
    <w:p w:rsidR="00C51EBD" w:rsidRDefault="00C51EBD" w:rsidP="00C51EBD">
      <w:pPr>
        <w:jc w:val="both"/>
        <w:rPr>
          <w:b/>
          <w:bCs/>
        </w:rPr>
      </w:pPr>
      <w:r>
        <w:t xml:space="preserve">        </w:t>
      </w:r>
      <w:r w:rsidR="00041D88">
        <w:t xml:space="preserve">                 </w:t>
      </w:r>
      <w:r>
        <w:t xml:space="preserve">  </w:t>
      </w:r>
      <w:r w:rsidRPr="004F40E1">
        <w:t>S</w:t>
      </w:r>
      <w:r w:rsidR="00041D88">
        <w:t>obota</w:t>
      </w:r>
      <w:r w:rsidRPr="004F40E1">
        <w:t xml:space="preserve"> -</w:t>
      </w:r>
      <w:r w:rsidR="00041D88">
        <w:t xml:space="preserve"> </w:t>
      </w:r>
      <w:r>
        <w:t xml:space="preserve">  prípravka U09 </w:t>
      </w:r>
    </w:p>
    <w:p w:rsidR="00C51EBD" w:rsidRDefault="00C51EBD" w:rsidP="00C51EBD">
      <w:pPr>
        <w:pStyle w:val="Odsekzoznamu1"/>
        <w:spacing w:line="240" w:lineRule="auto"/>
        <w:ind w:left="0"/>
        <w:jc w:val="both"/>
        <w:rPr>
          <w:b/>
          <w:bCs/>
        </w:rPr>
      </w:pPr>
      <w:r>
        <w:t>Riadiaci orgán príslušnej súťaže si v odôvodnených prípadoch vyhradzuje právo stanoviť aj iné termíny alebo hracie časy, v súlade so zásadami, že stretnutia sa predohrávajú, resp. ak sa dohrávajú, tak najneskôr do 14 dní odo dňa termínu neodohraného stretnutia, prípadne v inom termíne, schválenom riadiacim orgánom (SP, čl. 36/1).</w:t>
      </w:r>
    </w:p>
    <w:p w:rsidR="00C51EBD" w:rsidRDefault="00C51EBD" w:rsidP="00C51EBD">
      <w:pPr>
        <w:pStyle w:val="Odsekzoznamu1"/>
        <w:spacing w:line="240" w:lineRule="auto"/>
        <w:ind w:left="0"/>
        <w:jc w:val="both"/>
      </w:pPr>
      <w:r>
        <w:rPr>
          <w:b/>
          <w:bCs/>
        </w:rPr>
        <w:t>Hracie časy, polčasová prestávka</w:t>
      </w:r>
    </w:p>
    <w:p w:rsidR="00C51EBD" w:rsidRDefault="00C51EBD" w:rsidP="00C51EBD">
      <w:pPr>
        <w:pStyle w:val="Odsekzoznamu1"/>
        <w:spacing w:line="240" w:lineRule="auto"/>
        <w:ind w:left="0"/>
        <w:jc w:val="both"/>
      </w:pPr>
      <w:r>
        <w:t xml:space="preserve">                     d</w:t>
      </w:r>
      <w:r w:rsidR="003D30DC">
        <w:t>ospelí</w:t>
      </w:r>
      <w:r w:rsidR="003D30DC">
        <w:tab/>
        <w:t xml:space="preserve">                     </w:t>
      </w:r>
      <w:r w:rsidR="00A4167E">
        <w:t xml:space="preserve"> </w:t>
      </w:r>
      <w:r w:rsidR="003D30DC">
        <w:t xml:space="preserve">   </w:t>
      </w:r>
      <w:r>
        <w:t xml:space="preserve">  </w:t>
      </w:r>
      <w:r w:rsidRPr="000A0426">
        <w:t>2 x 45 min</w:t>
      </w:r>
    </w:p>
    <w:p w:rsidR="00C51EBD" w:rsidRDefault="00C51EBD" w:rsidP="00C51EBD">
      <w:pPr>
        <w:tabs>
          <w:tab w:val="left" w:pos="5460"/>
        </w:tabs>
        <w:spacing w:line="240" w:lineRule="auto"/>
        <w:ind w:left="-19"/>
      </w:pPr>
      <w:r>
        <w:t xml:space="preserve">                      dorast       </w:t>
      </w:r>
      <w:r w:rsidR="00A4167E">
        <w:t xml:space="preserve"> </w:t>
      </w:r>
      <w:r w:rsidRPr="004F40E1">
        <w:t xml:space="preserve">U19                  </w:t>
      </w:r>
      <w:r w:rsidRPr="003D30DC">
        <w:t>2 x 45 min</w:t>
      </w:r>
      <w:r>
        <w:t xml:space="preserve"> </w:t>
      </w:r>
      <w:r>
        <w:tab/>
      </w:r>
    </w:p>
    <w:p w:rsidR="00C51EBD" w:rsidRDefault="00C51EBD" w:rsidP="00C51EBD">
      <w:pPr>
        <w:tabs>
          <w:tab w:val="left" w:pos="5460"/>
        </w:tabs>
        <w:spacing w:line="240" w:lineRule="auto"/>
        <w:ind w:left="-19"/>
      </w:pPr>
      <w:r>
        <w:t xml:space="preserve">                      </w:t>
      </w:r>
      <w:r w:rsidRPr="00635801">
        <w:t>žiaci</w:t>
      </w:r>
      <w:r>
        <w:t xml:space="preserve">         </w:t>
      </w:r>
      <w:r w:rsidR="00A4167E">
        <w:t xml:space="preserve"> </w:t>
      </w:r>
      <w:r>
        <w:t>U1</w:t>
      </w:r>
      <w:r w:rsidR="009A452E">
        <w:t>5</w:t>
      </w:r>
      <w:r>
        <w:t xml:space="preserve">                  2 x 3</w:t>
      </w:r>
      <w:r w:rsidR="009A452E">
        <w:t>5</w:t>
      </w:r>
      <w:r>
        <w:t xml:space="preserve"> min</w:t>
      </w:r>
    </w:p>
    <w:p w:rsidR="00C51EBD" w:rsidRPr="003947FA" w:rsidRDefault="00C51EBD" w:rsidP="00C51EBD">
      <w:pPr>
        <w:spacing w:line="240" w:lineRule="auto"/>
        <w:ind w:left="-19"/>
      </w:pPr>
      <w:r>
        <w:t xml:space="preserve">                                       </w:t>
      </w:r>
      <w:r w:rsidR="00A4167E">
        <w:t xml:space="preserve"> </w:t>
      </w:r>
      <w:r w:rsidRPr="003947FA">
        <w:t>U1</w:t>
      </w:r>
      <w:r w:rsidR="009A452E">
        <w:t>3</w:t>
      </w:r>
      <w:r w:rsidR="003D30DC">
        <w:t xml:space="preserve">                 </w:t>
      </w:r>
      <w:r w:rsidRPr="003947FA">
        <w:t xml:space="preserve"> 2 x 30 min</w:t>
      </w:r>
    </w:p>
    <w:p w:rsidR="00C51EBD" w:rsidRPr="00D652E4" w:rsidRDefault="00C51EBD" w:rsidP="00C51EBD">
      <w:pPr>
        <w:tabs>
          <w:tab w:val="left" w:pos="3780"/>
        </w:tabs>
        <w:spacing w:line="240" w:lineRule="auto"/>
        <w:ind w:left="-19"/>
        <w:rPr>
          <w:b/>
        </w:rPr>
      </w:pPr>
      <w:r w:rsidRPr="003947FA">
        <w:t xml:space="preserve">                  </w:t>
      </w:r>
      <w:r>
        <w:t xml:space="preserve">  </w:t>
      </w:r>
      <w:r w:rsidRPr="003947FA">
        <w:t xml:space="preserve">  prípravka</w:t>
      </w:r>
      <w:r>
        <w:t xml:space="preserve"> </w:t>
      </w:r>
      <w:r w:rsidR="00A4167E">
        <w:t xml:space="preserve"> </w:t>
      </w:r>
      <w:r w:rsidRPr="003947FA">
        <w:t xml:space="preserve"> U11</w:t>
      </w:r>
      <w:r w:rsidR="003D30DC">
        <w:t xml:space="preserve">                 </w:t>
      </w:r>
      <w:r>
        <w:t xml:space="preserve"> 2 x 25</w:t>
      </w:r>
      <w:r w:rsidRPr="003947FA">
        <w:t xml:space="preserve"> min</w:t>
      </w:r>
    </w:p>
    <w:p w:rsidR="00C51EBD" w:rsidRDefault="00C51EBD" w:rsidP="00C51EBD">
      <w:pPr>
        <w:spacing w:line="240" w:lineRule="auto"/>
        <w:ind w:left="-19"/>
      </w:pPr>
      <w:r>
        <w:t xml:space="preserve">                                       </w:t>
      </w:r>
      <w:r w:rsidR="00A4167E">
        <w:t xml:space="preserve"> </w:t>
      </w:r>
      <w:r>
        <w:t xml:space="preserve">U09                  </w:t>
      </w:r>
      <w:r w:rsidR="009A452E">
        <w:t>1</w:t>
      </w:r>
      <w:r>
        <w:t xml:space="preserve"> x  25 min</w:t>
      </w:r>
    </w:p>
    <w:p w:rsidR="00C51EBD" w:rsidRDefault="00C51EBD" w:rsidP="00C51EBD">
      <w:pPr>
        <w:jc w:val="both"/>
      </w:pPr>
      <w:r>
        <w:t xml:space="preserve">Polčasová prestávka vo vekovej kategórií dospelí trvá maximálne 15 minút. Vo vekových kategóriách žiakov a dorastu trvá polčasová prestávka </w:t>
      </w:r>
      <w:r w:rsidRPr="00BE0BE0">
        <w:t>minimálne 15 minút,</w:t>
      </w:r>
      <w:r>
        <w:t xml:space="preserve"> </w:t>
      </w:r>
      <w:r w:rsidRPr="00BE0BE0">
        <w:t>kategórii prípravky minimálne 5 min</w:t>
      </w:r>
      <w:r>
        <w:t>,</w:t>
      </w:r>
      <w:r w:rsidRPr="00BE0BE0">
        <w:t xml:space="preserve"> ktorú v stretnutiach mládeže musí R dodržať (SP čl. 26).  </w:t>
      </w:r>
    </w:p>
    <w:p w:rsidR="00C51EBD" w:rsidRDefault="00C51EBD" w:rsidP="00C51EBD">
      <w:pPr>
        <w:pStyle w:val="Odsekzoznamu1"/>
        <w:ind w:left="0"/>
        <w:jc w:val="both"/>
        <w:rPr>
          <w:b/>
        </w:rPr>
      </w:pPr>
      <w:r>
        <w:rPr>
          <w:b/>
        </w:rPr>
        <w:t xml:space="preserve">3.  Schválené výnimky </w:t>
      </w:r>
      <w:r w:rsidRPr="00E17155">
        <w:t>( trvalé zmeny)</w:t>
      </w:r>
      <w:r>
        <w:rPr>
          <w:b/>
        </w:rPr>
        <w:t xml:space="preserve">  </w:t>
      </w:r>
      <w:r w:rsidRPr="00E17155">
        <w:t>hracích dní</w:t>
      </w:r>
      <w:r>
        <w:t xml:space="preserve"> a hracích časov, ktoré sú uvedené v ISSF a zverejnené v</w:t>
      </w:r>
      <w:r w:rsidR="00C23712">
        <w:t> </w:t>
      </w:r>
      <w:proofErr w:type="spellStart"/>
      <w:r>
        <w:t>Spravodaji</w:t>
      </w:r>
      <w:proofErr w:type="spellEnd"/>
      <w:r w:rsidR="00C23712">
        <w:t xml:space="preserve"> a RS, príloha č.1,</w:t>
      </w:r>
      <w:r>
        <w:t xml:space="preserve"> platia pre celý súťažný ročník, alebo až do odvolania. Zmeny môžu byť uskutočnené </w:t>
      </w:r>
      <w:r w:rsidR="00C23712">
        <w:t xml:space="preserve">len na základe rozhodnutia ŠTK </w:t>
      </w:r>
      <w:r>
        <w:t xml:space="preserve">, pre mládež KM  </w:t>
      </w:r>
      <w:proofErr w:type="spellStart"/>
      <w:r>
        <w:t>ObFZ</w:t>
      </w:r>
      <w:proofErr w:type="spellEnd"/>
      <w:r w:rsidR="00C23712">
        <w:t xml:space="preserve"> Zvolen</w:t>
      </w:r>
      <w:r>
        <w:t>.</w:t>
      </w:r>
    </w:p>
    <w:p w:rsidR="00C51EBD" w:rsidRDefault="00C51EBD" w:rsidP="00C51EBD">
      <w:pPr>
        <w:pStyle w:val="Odsekzoznamu1"/>
        <w:ind w:left="0"/>
        <w:jc w:val="both"/>
      </w:pPr>
      <w:r>
        <w:rPr>
          <w:b/>
        </w:rPr>
        <w:t xml:space="preserve"> </w:t>
      </w:r>
      <w:r w:rsidRPr="002E035E">
        <w:t>V súťažiach mládeže</w:t>
      </w:r>
      <w:r>
        <w:t xml:space="preserve"> môžu byť z dôvodov súvisiacich s delegovaním rozhodcov MFS odohrané v nedeľu so stanoveným začiatkom MFS max. do 11:00 hod. O výnimku, odohrať MFS mládeže v nedeľu po 11:00 hod. môže FK požiadať KM podaním v ISSF len v prípade, </w:t>
      </w:r>
      <w:r w:rsidRPr="004B0CBA">
        <w:t>ak je takéto stretnutie</w:t>
      </w:r>
      <w:r w:rsidR="00A2172B" w:rsidRPr="004B0CBA">
        <w:t xml:space="preserve"> reálne</w:t>
      </w:r>
      <w:r w:rsidRPr="004B0CBA">
        <w:t xml:space="preserve"> predzápasom</w:t>
      </w:r>
      <w:r>
        <w:t xml:space="preserve"> MFS dospelých</w:t>
      </w:r>
      <w:r w:rsidR="004B0CBA">
        <w:t xml:space="preserve"> na uvedenom ihrisku</w:t>
      </w:r>
      <w:r>
        <w:t>.</w:t>
      </w:r>
      <w:r w:rsidRPr="00635801">
        <w:t xml:space="preserve"> </w:t>
      </w:r>
      <w:r>
        <w:t>Stretnutia mládežníckych súťaží hrané ako predzápasy, ma</w:t>
      </w:r>
      <w:r w:rsidR="004B0CBA">
        <w:t>jú</w:t>
      </w:r>
      <w:r>
        <w:t xml:space="preserve"> ÚHČ</w:t>
      </w:r>
      <w:r w:rsidR="004B0CBA">
        <w:t>,</w:t>
      </w:r>
      <w:r>
        <w:t xml:space="preserve"> v prípade vekovej kategórie dorastu min. 2 hod 30 min a v prípade vekovej kategórie žiakov min. 2 ho</w:t>
      </w:r>
      <w:r w:rsidR="00A2172B">
        <w:t>d. pred nasledujúcim stretnutím</w:t>
      </w:r>
      <w:r w:rsidR="004B0CBA">
        <w:t xml:space="preserve"> dospelých a </w:t>
      </w:r>
      <w:r w:rsidRPr="004B0CBA">
        <w:t>len v</w:t>
      </w:r>
      <w:r w:rsidR="004B0CBA" w:rsidRPr="004B0CBA">
        <w:t> </w:t>
      </w:r>
      <w:r w:rsidRPr="004B0CBA">
        <w:t>prípade</w:t>
      </w:r>
      <w:r w:rsidR="004B0CBA" w:rsidRPr="004B0CBA">
        <w:t>,</w:t>
      </w:r>
      <w:r w:rsidRPr="004B0CBA">
        <w:t xml:space="preserve"> že sa hrá </w:t>
      </w:r>
      <w:r w:rsidR="000A0426" w:rsidRPr="004B0CBA">
        <w:t xml:space="preserve">v uvedený deň </w:t>
      </w:r>
      <w:r w:rsidRPr="004B0CBA">
        <w:t>na príslušnom ihrisku</w:t>
      </w:r>
      <w:r w:rsidR="009241EE" w:rsidRPr="004B0CBA">
        <w:t xml:space="preserve"> </w:t>
      </w:r>
      <w:r w:rsidRPr="004B0CBA">
        <w:t>MFS dospelých</w:t>
      </w:r>
      <w:r w:rsidR="00FA36FD" w:rsidRPr="004B0CBA">
        <w:t>. V prípade, že nie je MFS mládeže ako prezápas, platí hrací deň a UHČ uvedený</w:t>
      </w:r>
      <w:r w:rsidR="00FA36FD">
        <w:t xml:space="preserve"> v bode 2. tohto článku</w:t>
      </w:r>
      <w:r w:rsidR="00B456A1">
        <w:t xml:space="preserve"> alebo KM môže upraviť</w:t>
      </w:r>
      <w:r w:rsidR="00DA4E35">
        <w:t xml:space="preserve"> HČ podľa požiadavky</w:t>
      </w:r>
      <w:r w:rsidR="00B456A1">
        <w:t xml:space="preserve"> KR.</w:t>
      </w:r>
    </w:p>
    <w:p w:rsidR="00C51EBD" w:rsidRDefault="00C51EBD" w:rsidP="00C51EBD">
      <w:pPr>
        <w:pStyle w:val="Odsekzoznamu1"/>
        <w:ind w:left="0"/>
        <w:jc w:val="both"/>
        <w:rPr>
          <w:b/>
        </w:rPr>
      </w:pPr>
      <w:r>
        <w:rPr>
          <w:b/>
        </w:rPr>
        <w:t xml:space="preserve">4. ŠTK a KM </w:t>
      </w:r>
      <w:r>
        <w:t>si vyhradzujú právo určiť aj iné termíny (hracie časy) aj v záujme vyšších spoločenských, športových, alebo náboženských záujmov, resp. nedať súhlas aj na včas podanú žiadosť o zmenu.</w:t>
      </w:r>
    </w:p>
    <w:p w:rsidR="00C51EBD" w:rsidRDefault="00C51EBD" w:rsidP="00C51EBD">
      <w:pPr>
        <w:pStyle w:val="Odsekzoznamu1"/>
        <w:spacing w:line="240" w:lineRule="auto"/>
        <w:ind w:left="0"/>
        <w:jc w:val="both"/>
        <w:rPr>
          <w:b/>
        </w:rPr>
      </w:pPr>
      <w:r>
        <w:rPr>
          <w:b/>
        </w:rPr>
        <w:t xml:space="preserve">5. ŠTK a KM </w:t>
      </w:r>
      <w:r>
        <w:t xml:space="preserve">si vyhradzuje právo, v záujme regulárnosti, zrušiť výnimky z hracích dní a hracích časov v jednotlivých súťažiach na potrebný počet </w:t>
      </w:r>
      <w:r w:rsidR="00B54A11">
        <w:t>-</w:t>
      </w:r>
      <w:r>
        <w:t xml:space="preserve"> dvoch  posledných kôl.</w:t>
      </w:r>
    </w:p>
    <w:p w:rsidR="00C51EBD" w:rsidRDefault="00C51EBD" w:rsidP="00C51EBD">
      <w:pPr>
        <w:pStyle w:val="Odsekzoznamu1"/>
        <w:ind w:left="0"/>
        <w:jc w:val="both"/>
      </w:pPr>
      <w:r>
        <w:rPr>
          <w:b/>
        </w:rPr>
        <w:t>5.</w:t>
      </w:r>
      <w:r w:rsidRPr="002E035E">
        <w:rPr>
          <w:b/>
        </w:rPr>
        <w:t xml:space="preserve"> Zásady pre zmenu termínov ( </w:t>
      </w:r>
      <w:r>
        <w:rPr>
          <w:b/>
        </w:rPr>
        <w:t>hodina, dátum a miesto konania stretnutia )</w:t>
      </w:r>
    </w:p>
    <w:p w:rsidR="00C51EBD" w:rsidRPr="00DB3050" w:rsidRDefault="00C51EBD" w:rsidP="00C51EBD">
      <w:pPr>
        <w:numPr>
          <w:ilvl w:val="0"/>
          <w:numId w:val="7"/>
        </w:numPr>
        <w:jc w:val="both"/>
      </w:pPr>
      <w:r w:rsidRPr="00DB3050">
        <w:t>MFS sa zásadne predohrávajú, pričom len vo výnimočných prípadoch riadiace komisie schvália doh</w:t>
      </w:r>
      <w:r w:rsidR="00970785">
        <w:t>rávanie MFS, najneskôr však do 20</w:t>
      </w:r>
      <w:r w:rsidR="00970785" w:rsidRPr="00DB3050">
        <w:t>.06.202</w:t>
      </w:r>
      <w:r w:rsidR="00970785">
        <w:t>6 – dospelí a 09</w:t>
      </w:r>
      <w:r w:rsidRPr="00DB3050">
        <w:t>.06.202</w:t>
      </w:r>
      <w:r w:rsidR="00F90AD9">
        <w:t>6</w:t>
      </w:r>
      <w:r w:rsidR="00970785">
        <w:t xml:space="preserve"> - mládež</w:t>
      </w:r>
      <w:r w:rsidRPr="00DB3050">
        <w:t>.</w:t>
      </w:r>
    </w:p>
    <w:p w:rsidR="00C51EBD" w:rsidRPr="00F86558" w:rsidRDefault="00C51EBD" w:rsidP="00C51EBD">
      <w:pPr>
        <w:numPr>
          <w:ilvl w:val="0"/>
          <w:numId w:val="7"/>
        </w:numPr>
        <w:jc w:val="both"/>
      </w:pPr>
      <w:r w:rsidRPr="00F86558">
        <w:t>FK predloží riadiacej komisii a súperovi podaním v ISFF riadne zdôvodnenú žiadosť o zmenu najneskôr 21 dní pred MFS. Zmenu hracieho dňa na deň pracovného pokoja, sobotu a sviatok je súper povinný akceptovať. V prípade žiadosti o zmenu hracieho dňa na pracovný deň, musí byť žiadosť doložená súhlasom súpera podaním v ISFF. Poplatok uhradí žiadajúci FK v MZF vo výške podľa tohto RS čl.</w:t>
      </w:r>
      <w:r>
        <w:t>17, bod 4</w:t>
      </w:r>
      <w:r w:rsidRPr="00F86558">
        <w:t>.</w:t>
      </w:r>
    </w:p>
    <w:p w:rsidR="00C51EBD" w:rsidRPr="00DD5BA6" w:rsidRDefault="00C51EBD" w:rsidP="00C51EBD">
      <w:pPr>
        <w:numPr>
          <w:ilvl w:val="0"/>
          <w:numId w:val="7"/>
        </w:numPr>
        <w:jc w:val="both"/>
      </w:pPr>
      <w:r w:rsidRPr="00F86558">
        <w:t xml:space="preserve">Ak nie je dodržaná lehota 21 dní pred MFS, môže FK podaním v ISFF požiadať o zmenu </w:t>
      </w:r>
      <w:r w:rsidRPr="00DD5BA6">
        <w:t>so súhlasom súpera v uvedenom podaním v ISFF najneskôr 10 dní pred MFS. Poplatok uhradí žiadajúci FK v MZF vo výške podľa tohto RS čl.17, bod 4</w:t>
      </w:r>
    </w:p>
    <w:p w:rsidR="00C51EBD" w:rsidRPr="00DD5BA6" w:rsidRDefault="00C51EBD" w:rsidP="00C51EBD">
      <w:pPr>
        <w:numPr>
          <w:ilvl w:val="0"/>
          <w:numId w:val="7"/>
        </w:numPr>
        <w:jc w:val="both"/>
      </w:pPr>
      <w:r w:rsidRPr="00DD5BA6">
        <w:lastRenderedPageBreak/>
        <w:t>Ak nie je dodržaná lehota 10 dní pred MFS, riadiaca komisia je oprávnená neschváliť žiadosť o zmenu, ani v prípade súhlasu súpera podaním v ISFF. Poplatok uhradí žiadajúci FK v MZF vo výške podľa tohto RS čl.17, bod 4</w:t>
      </w:r>
    </w:p>
    <w:p w:rsidR="00C51EBD" w:rsidRDefault="00C51EBD" w:rsidP="00C51EBD">
      <w:pPr>
        <w:numPr>
          <w:ilvl w:val="0"/>
          <w:numId w:val="7"/>
        </w:numPr>
        <w:jc w:val="both"/>
      </w:pPr>
      <w:r w:rsidRPr="00DD5BA6">
        <w:t>Ak FK požiada o zmenu</w:t>
      </w:r>
      <w:r>
        <w:t xml:space="preserve"> v deň zasadnutia riadiacej komisie (spravidla v stredu) a po dni zasadnutia riadiacej komisie, v týždni pred MFS, riadiaca komisia schváli zmenu len v prípade zdravotných dôvodov v súlade so znením §6 ods. 3 písm. e) zákona č. 355/2007 Z. z. o ochrane, podpore a rozvoji verejného zdravia.</w:t>
      </w:r>
    </w:p>
    <w:p w:rsidR="00C51EBD" w:rsidRDefault="00C51EBD" w:rsidP="00C51EBD">
      <w:pPr>
        <w:numPr>
          <w:ilvl w:val="0"/>
          <w:numId w:val="7"/>
        </w:numPr>
        <w:jc w:val="both"/>
        <w:rPr>
          <w:b/>
        </w:rPr>
      </w:pPr>
      <w:r>
        <w:t xml:space="preserve">V odôvodnených prípadoch pri dodržaní zásad uvedených v písm. b), c) a prípadne d) je možné odohrať MFS aj v obrátenom poradí, pričom však zásada odohrať MFS na oboch ihriskách FK musí byť dodržaná. </w:t>
      </w:r>
    </w:p>
    <w:p w:rsidR="00C51EBD" w:rsidRDefault="00C51EBD" w:rsidP="00C51EBD">
      <w:pPr>
        <w:jc w:val="both"/>
      </w:pPr>
      <w:r>
        <w:rPr>
          <w:b/>
        </w:rPr>
        <w:t xml:space="preserve"> </w:t>
      </w:r>
      <w:r w:rsidRPr="00942BC8">
        <w:t>Riadiaci orgán</w:t>
      </w:r>
      <w:r>
        <w:t xml:space="preserve"> si vyhradzuje právo v prípade uskutočnenia baráží v zmysle SP, určiť miesto a čas konania takýchto stretnutí.</w:t>
      </w:r>
    </w:p>
    <w:p w:rsidR="00C51EBD" w:rsidRDefault="00C51EBD" w:rsidP="00C51EBD">
      <w:pPr>
        <w:rPr>
          <w:b/>
        </w:rPr>
      </w:pPr>
      <w:r w:rsidRPr="000E4376">
        <w:rPr>
          <w:b/>
        </w:rPr>
        <w:t>6.</w:t>
      </w:r>
      <w:r>
        <w:rPr>
          <w:b/>
        </w:rPr>
        <w:t xml:space="preserve">   </w:t>
      </w:r>
      <w:r w:rsidRPr="000E4376">
        <w:rPr>
          <w:b/>
        </w:rPr>
        <w:t xml:space="preserve">Neodohranie </w:t>
      </w:r>
      <w:proofErr w:type="spellStart"/>
      <w:r w:rsidRPr="000E4376">
        <w:rPr>
          <w:b/>
        </w:rPr>
        <w:t>resp</w:t>
      </w:r>
      <w:proofErr w:type="spellEnd"/>
      <w:r w:rsidRPr="000E4376">
        <w:rPr>
          <w:b/>
        </w:rPr>
        <w:t xml:space="preserve"> nedohranie MFS s dôvodu poveternostných podmienok </w:t>
      </w:r>
      <w:r>
        <w:rPr>
          <w:b/>
        </w:rPr>
        <w:t xml:space="preserve">  </w:t>
      </w:r>
    </w:p>
    <w:p w:rsidR="00C51EBD" w:rsidRDefault="00C51EBD" w:rsidP="00C51EBD">
      <w:pPr>
        <w:rPr>
          <w:b/>
        </w:rPr>
      </w:pPr>
      <w:r>
        <w:rPr>
          <w:b/>
        </w:rPr>
        <w:t xml:space="preserve">      </w:t>
      </w:r>
      <w:r w:rsidRPr="000E4376">
        <w:rPr>
          <w:b/>
        </w:rPr>
        <w:t> nespôsobilej HP</w:t>
      </w:r>
      <w:r>
        <w:rPr>
          <w:b/>
        </w:rPr>
        <w:t xml:space="preserve"> </w:t>
      </w:r>
    </w:p>
    <w:p w:rsidR="00A417C9" w:rsidRDefault="00C51EBD" w:rsidP="00C51EBD">
      <w:pPr>
        <w:jc w:val="both"/>
        <w:rPr>
          <w:color w:val="222222"/>
          <w:shd w:val="clear" w:color="auto" w:fill="FFFFFF"/>
        </w:rPr>
      </w:pPr>
      <w:r>
        <w:rPr>
          <w:color w:val="222222"/>
          <w:shd w:val="clear" w:color="auto" w:fill="FFFFFF"/>
        </w:rPr>
        <w:t xml:space="preserve">     </w:t>
      </w:r>
      <w:r w:rsidRPr="003947FA">
        <w:rPr>
          <w:color w:val="222222"/>
          <w:shd w:val="clear" w:color="auto" w:fill="FFFFFF"/>
        </w:rPr>
        <w:t>Postup pr</w:t>
      </w:r>
      <w:r>
        <w:rPr>
          <w:color w:val="222222"/>
          <w:shd w:val="clear" w:color="auto" w:fill="FFFFFF"/>
        </w:rPr>
        <w:t>e uvedené situácie</w:t>
      </w:r>
      <w:r w:rsidRPr="003947FA">
        <w:rPr>
          <w:color w:val="222222"/>
          <w:shd w:val="clear" w:color="auto" w:fill="FFFFFF"/>
        </w:rPr>
        <w:t xml:space="preserve"> je pre FK a delegované osoby</w:t>
      </w:r>
      <w:r>
        <w:rPr>
          <w:color w:val="222222"/>
          <w:shd w:val="clear" w:color="auto" w:fill="FFFFFF"/>
        </w:rPr>
        <w:t> </w:t>
      </w:r>
      <w:r w:rsidRPr="003947FA">
        <w:rPr>
          <w:color w:val="222222"/>
          <w:shd w:val="clear" w:color="auto" w:fill="FFFFFF"/>
        </w:rPr>
        <w:t>zverejnený</w:t>
      </w:r>
      <w:r>
        <w:rPr>
          <w:color w:val="222222"/>
          <w:shd w:val="clear" w:color="auto" w:fill="FFFFFF"/>
        </w:rPr>
        <w:t xml:space="preserve"> ako </w:t>
      </w:r>
      <w:r w:rsidRPr="003947FA">
        <w:rPr>
          <w:color w:val="222222"/>
          <w:shd w:val="clear" w:color="auto" w:fill="FFFFFF"/>
        </w:rPr>
        <w:t xml:space="preserve"> Pokyn </w:t>
      </w:r>
      <w:r w:rsidRPr="00C619B1">
        <w:rPr>
          <w:b/>
          <w:color w:val="222222"/>
          <w:shd w:val="clear" w:color="auto" w:fill="FFFFFF"/>
        </w:rPr>
        <w:t>č.1/2023</w:t>
      </w:r>
      <w:r w:rsidRPr="003947FA">
        <w:rPr>
          <w:color w:val="222222"/>
          <w:shd w:val="clear" w:color="auto" w:fill="FFFFFF"/>
        </w:rPr>
        <w:t xml:space="preserve"> na stránke </w:t>
      </w:r>
      <w:hyperlink r:id="rId27" w:tgtFrame="_blank" w:history="1">
        <w:r w:rsidRPr="003947FA">
          <w:rPr>
            <w:rStyle w:val="Hypertextovprepojenie"/>
            <w:color w:val="1155CC"/>
            <w:shd w:val="clear" w:color="auto" w:fill="FFFFFF"/>
          </w:rPr>
          <w:t>www.obfzzv.sk</w:t>
        </w:r>
      </w:hyperlink>
      <w:r w:rsidRPr="003947FA">
        <w:rPr>
          <w:color w:val="222222"/>
          <w:shd w:val="clear" w:color="auto" w:fill="FFFFFF"/>
        </w:rPr>
        <w:t> v sekcii "Dokumenty ŠTK".</w:t>
      </w:r>
      <w:r>
        <w:rPr>
          <w:color w:val="222222"/>
          <w:shd w:val="clear" w:color="auto" w:fill="FFFFFF"/>
        </w:rPr>
        <w:t xml:space="preserve"> Platný je aj pre mládežnícke MFS</w:t>
      </w:r>
    </w:p>
    <w:p w:rsidR="00C51EBD" w:rsidRDefault="00C51EBD" w:rsidP="00C51EBD">
      <w:pPr>
        <w:jc w:val="both"/>
        <w:rPr>
          <w:color w:val="222222"/>
          <w:shd w:val="clear" w:color="auto" w:fill="FFFFFF"/>
        </w:rPr>
      </w:pPr>
      <w:r>
        <w:rPr>
          <w:color w:val="222222"/>
          <w:shd w:val="clear" w:color="auto" w:fill="FFFFFF"/>
        </w:rPr>
        <w:t>( primerane ) a platí pre súťažný ročník 202</w:t>
      </w:r>
      <w:r w:rsidR="00942BC8">
        <w:rPr>
          <w:color w:val="222222"/>
          <w:shd w:val="clear" w:color="auto" w:fill="FFFFFF"/>
        </w:rPr>
        <w:t>5</w:t>
      </w:r>
      <w:r>
        <w:rPr>
          <w:color w:val="222222"/>
          <w:shd w:val="clear" w:color="auto" w:fill="FFFFFF"/>
        </w:rPr>
        <w:t>/2</w:t>
      </w:r>
      <w:r w:rsidR="00A417C9">
        <w:rPr>
          <w:color w:val="222222"/>
          <w:shd w:val="clear" w:color="auto" w:fill="FFFFFF"/>
        </w:rPr>
        <w:t>0</w:t>
      </w:r>
      <w:r>
        <w:rPr>
          <w:color w:val="222222"/>
          <w:shd w:val="clear" w:color="auto" w:fill="FFFFFF"/>
        </w:rPr>
        <w:t>2</w:t>
      </w:r>
      <w:r w:rsidR="00942BC8">
        <w:rPr>
          <w:color w:val="222222"/>
          <w:shd w:val="clear" w:color="auto" w:fill="FFFFFF"/>
        </w:rPr>
        <w:t>6</w:t>
      </w:r>
      <w:r>
        <w:rPr>
          <w:color w:val="222222"/>
          <w:shd w:val="clear" w:color="auto" w:fill="FFFFFF"/>
        </w:rPr>
        <w:t xml:space="preserve"> </w:t>
      </w:r>
    </w:p>
    <w:p w:rsidR="00C51EBD" w:rsidRPr="00D722B2" w:rsidRDefault="00C51EBD" w:rsidP="00C51EBD">
      <w:pPr>
        <w:pStyle w:val="Nadpis4"/>
        <w:tabs>
          <w:tab w:val="left" w:pos="137"/>
        </w:tabs>
        <w:spacing w:line="276" w:lineRule="auto"/>
        <w:ind w:left="0"/>
        <w:rPr>
          <w:b w:val="0"/>
        </w:rPr>
      </w:pPr>
      <w:r w:rsidRPr="00D722B2">
        <w:rPr>
          <w:b w:val="0"/>
          <w:bCs w:val="0"/>
          <w:szCs w:val="28"/>
        </w:rPr>
        <w:t xml:space="preserve">Článok 6 </w:t>
      </w:r>
    </w:p>
    <w:p w:rsidR="00C51EBD" w:rsidRDefault="00C51EBD" w:rsidP="00C51EBD">
      <w:pPr>
        <w:pStyle w:val="Nadpis4"/>
        <w:tabs>
          <w:tab w:val="left" w:pos="137"/>
        </w:tabs>
        <w:spacing w:line="240" w:lineRule="auto"/>
        <w:ind w:left="0"/>
        <w:rPr>
          <w:u w:val="single"/>
        </w:rPr>
      </w:pPr>
      <w:r>
        <w:rPr>
          <w:u w:val="single"/>
        </w:rPr>
        <w:t>Miesto stretnutia</w:t>
      </w:r>
    </w:p>
    <w:p w:rsidR="00C51EBD" w:rsidRPr="00D722B2" w:rsidRDefault="00C51EBD" w:rsidP="00C51EBD">
      <w:pPr>
        <w:pStyle w:val="Zkladntext"/>
        <w:rPr>
          <w:sz w:val="24"/>
        </w:rPr>
      </w:pPr>
    </w:p>
    <w:p w:rsidR="00C51EBD" w:rsidRDefault="00C51EBD" w:rsidP="00C51EBD">
      <w:pPr>
        <w:tabs>
          <w:tab w:val="left" w:pos="-7"/>
        </w:tabs>
        <w:jc w:val="both"/>
      </w:pPr>
      <w:r>
        <w:t xml:space="preserve">1. </w:t>
      </w:r>
      <w:r w:rsidR="000A6708" w:rsidRPr="00DB0E39">
        <w:t>Stretnutia sa hrajú na ihriskách FK, schválených ŠTK</w:t>
      </w:r>
      <w:r w:rsidR="000A6708">
        <w:t xml:space="preserve"> </w:t>
      </w:r>
      <w:proofErr w:type="spellStart"/>
      <w:r w:rsidR="00284C4C" w:rsidRPr="006462E5">
        <w:t>ObFZ</w:t>
      </w:r>
      <w:proofErr w:type="spellEnd"/>
      <w:r w:rsidR="00284C4C" w:rsidRPr="006462E5">
        <w:t xml:space="preserve"> Zvolen</w:t>
      </w:r>
      <w:r w:rsidR="00284C4C">
        <w:t xml:space="preserve"> </w:t>
      </w:r>
      <w:r w:rsidR="000A6708" w:rsidRPr="00DB0E39">
        <w:t xml:space="preserve">a  na ihriskách, ktoré sú schválené </w:t>
      </w:r>
      <w:proofErr w:type="spellStart"/>
      <w:r w:rsidR="000A6708" w:rsidRPr="00DB0E39">
        <w:t>SsFZ</w:t>
      </w:r>
      <w:proofErr w:type="spellEnd"/>
      <w:r w:rsidR="000A6708" w:rsidRPr="00DB0E39">
        <w:t xml:space="preserve"> a SFZ.</w:t>
      </w:r>
      <w:r w:rsidR="00284C4C">
        <w:t xml:space="preserve"> </w:t>
      </w:r>
      <w:r>
        <w:t>Stretnutia sa hrajú na ihriskách FK, ktoré sú vo vyžrebovaní uvedené na prvom mieste.</w:t>
      </w:r>
    </w:p>
    <w:p w:rsidR="00C51EBD" w:rsidRDefault="00C51EBD" w:rsidP="00C51EBD">
      <w:pPr>
        <w:tabs>
          <w:tab w:val="left" w:pos="-7"/>
        </w:tabs>
        <w:jc w:val="both"/>
      </w:pPr>
      <w:r>
        <w:t xml:space="preserve">2. FK, ktoré nemajú vlastné ihrisko, resp. družstvá, ktoré nehrajú svoje domáce stretnutia na ihrisku svojho FK, sú povinné najneskôr do dňa konania Aktívu </w:t>
      </w:r>
      <w:proofErr w:type="spellStart"/>
      <w:r>
        <w:t>ObFZ</w:t>
      </w:r>
      <w:proofErr w:type="spellEnd"/>
      <w:r>
        <w:t xml:space="preserve"> písomne oznámiť ŠTK a KM </w:t>
      </w:r>
      <w:proofErr w:type="spellStart"/>
      <w:r>
        <w:t>ObFZ</w:t>
      </w:r>
      <w:proofErr w:type="spellEnd"/>
      <w:r>
        <w:t>, na ktorom ihrisku budú majstrovské stretnutia hrávať.</w:t>
      </w:r>
    </w:p>
    <w:p w:rsidR="00C51EBD" w:rsidRDefault="00C51EBD" w:rsidP="00C51EBD">
      <w:pPr>
        <w:jc w:val="both"/>
      </w:pPr>
      <w:r w:rsidRPr="00EE6316">
        <w:t xml:space="preserve">V rozpise súťaží </w:t>
      </w:r>
      <w:r w:rsidR="00EE6316" w:rsidRPr="00EE6316">
        <w:t>sú nákresy ihrí</w:t>
      </w:r>
      <w:r w:rsidRPr="00EE6316">
        <w:t>sk</w:t>
      </w:r>
      <w:r w:rsidR="00EE6316" w:rsidRPr="00EE6316">
        <w:t xml:space="preserve"> pre súťaže žiakov a prípravky</w:t>
      </w:r>
      <w:r w:rsidRPr="00EE6316">
        <w:t>, na ktor</w:t>
      </w:r>
      <w:r w:rsidR="00EE6316" w:rsidRPr="00EE6316">
        <w:t>ých sa povinne hrajú  MFS.</w:t>
      </w:r>
    </w:p>
    <w:p w:rsidR="005135C5" w:rsidRDefault="00C51EBD" w:rsidP="00C51EBD">
      <w:pPr>
        <w:tabs>
          <w:tab w:val="left" w:pos="-7"/>
        </w:tabs>
        <w:jc w:val="both"/>
      </w:pPr>
      <w:r>
        <w:t xml:space="preserve">3.  Výnimky pre kategóriu dospelých schvaľuje ŠTK, pre kategóriu mládeže KM </w:t>
      </w:r>
      <w:r w:rsidR="005135C5">
        <w:t>.</w:t>
      </w:r>
    </w:p>
    <w:p w:rsidR="00C51EBD" w:rsidRDefault="00C51EBD" w:rsidP="00C51EBD">
      <w:pPr>
        <w:tabs>
          <w:tab w:val="left" w:pos="-7"/>
        </w:tabs>
        <w:jc w:val="both"/>
      </w:pPr>
      <w:r>
        <w:t xml:space="preserve">  KM </w:t>
      </w:r>
      <w:proofErr w:type="spellStart"/>
      <w:r>
        <w:t>ObFZ</w:t>
      </w:r>
      <w:proofErr w:type="spellEnd"/>
      <w:r>
        <w:t xml:space="preserve"> povoľuje odohrať súťaže žiakov a prípravky len na trávnatých futbalových ihriskách. KM zmenu odohrať MFS na  ihrisku s umelou trávou povolí len v prípadoch pretrvávajúceho zlého počasia a v  termínoch podľa SP.   </w:t>
      </w:r>
    </w:p>
    <w:p w:rsidR="00C51EBD" w:rsidRDefault="00C51EBD" w:rsidP="00C51EBD">
      <w:pPr>
        <w:pStyle w:val="Zkladntext"/>
      </w:pPr>
    </w:p>
    <w:p w:rsidR="00C51EBD" w:rsidRPr="00D722B2" w:rsidRDefault="00C51EBD" w:rsidP="00C51EBD">
      <w:pPr>
        <w:pStyle w:val="Nadpis5"/>
        <w:spacing w:line="276" w:lineRule="auto"/>
        <w:rPr>
          <w:b w:val="0"/>
        </w:rPr>
      </w:pPr>
      <w:r w:rsidRPr="00D722B2">
        <w:rPr>
          <w:b w:val="0"/>
          <w:bCs w:val="0"/>
          <w:szCs w:val="28"/>
        </w:rPr>
        <w:t xml:space="preserve">Článok 7 </w:t>
      </w:r>
    </w:p>
    <w:p w:rsidR="00C51EBD" w:rsidRDefault="00C51EBD" w:rsidP="00C51EBD">
      <w:pPr>
        <w:pStyle w:val="Nadpis5"/>
        <w:spacing w:line="360" w:lineRule="auto"/>
      </w:pPr>
      <w:r>
        <w:rPr>
          <w:b w:val="0"/>
          <w:bCs w:val="0"/>
          <w:szCs w:val="28"/>
        </w:rPr>
        <w:t xml:space="preserve">  </w:t>
      </w:r>
      <w:r>
        <w:rPr>
          <w:u w:val="single"/>
        </w:rPr>
        <w:t>Štart hráčov</w:t>
      </w:r>
    </w:p>
    <w:p w:rsidR="00C51EBD" w:rsidRDefault="00C51EBD" w:rsidP="00C51EBD">
      <w:pPr>
        <w:tabs>
          <w:tab w:val="left" w:pos="142"/>
        </w:tabs>
        <w:jc w:val="both"/>
      </w:pPr>
      <w:r>
        <w:t xml:space="preserve"> Hráčov pred stretnutím identifikujú platným elektronickým preukazom v ISSF, ktorý je technickým prostriedkom na identifikáciu, konfrontáciu, autentizáciu a autorizáciu osoby registrovanej v SFZ. </w:t>
      </w:r>
    </w:p>
    <w:p w:rsidR="00C51EBD" w:rsidRDefault="00C51EBD" w:rsidP="00C51EBD">
      <w:pPr>
        <w:tabs>
          <w:tab w:val="left" w:pos="142"/>
        </w:tabs>
        <w:jc w:val="both"/>
      </w:pPr>
      <w:r>
        <w:t xml:space="preserve">Registračný preukaz nemôže byť nahradený občianskym preukazom, ani iným dokladom. Hráči sú povinní nosiť so sebou na MFS aj preukaz poistenca (SP čl. 43). </w:t>
      </w:r>
    </w:p>
    <w:p w:rsidR="00C51EBD" w:rsidRDefault="00C51EBD" w:rsidP="00C51EBD">
      <w:pPr>
        <w:tabs>
          <w:tab w:val="left" w:pos="142"/>
        </w:tabs>
        <w:jc w:val="both"/>
      </w:pPr>
      <w:proofErr w:type="spellStart"/>
      <w:r>
        <w:t>Ostaršenie</w:t>
      </w:r>
      <w:proofErr w:type="spellEnd"/>
      <w:r>
        <w:t xml:space="preserve"> hráčov musí v zmysle SP a pokynov </w:t>
      </w:r>
      <w:r w:rsidR="00A65D26">
        <w:t xml:space="preserve">schválené a </w:t>
      </w:r>
      <w:r>
        <w:t>zaevidované v ISSF.</w:t>
      </w:r>
    </w:p>
    <w:p w:rsidR="00C51EBD" w:rsidRDefault="00C51EBD" w:rsidP="00C51EBD">
      <w:pPr>
        <w:tabs>
          <w:tab w:val="left" w:pos="142"/>
        </w:tabs>
        <w:jc w:val="both"/>
      </w:pPr>
      <w:r>
        <w:t xml:space="preserve">Konfrontácia hráčov je v zmysle SP čl.42, bod 8 v súťažiach mládeže povinná. Vykonáva K spolu s VD  pred zápasom podľa SP a pokynov, ktoré sú schválené a sú na stránke </w:t>
      </w:r>
      <w:hyperlink r:id="rId28" w:tgtFrame="_blank" w:history="1">
        <w:r w:rsidRPr="003947FA">
          <w:rPr>
            <w:rStyle w:val="Hypertextovprepojenie"/>
            <w:color w:val="1155CC"/>
            <w:shd w:val="clear" w:color="auto" w:fill="FFFFFF"/>
          </w:rPr>
          <w:t>www.obfzzv.sk</w:t>
        </w:r>
      </w:hyperlink>
      <w:r>
        <w:t>, KM , dokumenty</w:t>
      </w:r>
      <w:r w:rsidR="00C15B36">
        <w:t>, Usmernenie ku konfrontácii mládeže</w:t>
      </w:r>
      <w:r>
        <w:t>.</w:t>
      </w:r>
    </w:p>
    <w:p w:rsidR="00C51EBD" w:rsidRPr="00E4072A" w:rsidRDefault="00C51EBD" w:rsidP="00C51EBD">
      <w:pPr>
        <w:tabs>
          <w:tab w:val="left" w:pos="142"/>
          <w:tab w:val="left" w:pos="3630"/>
        </w:tabs>
        <w:ind w:left="142"/>
        <w:jc w:val="both"/>
        <w:rPr>
          <w:sz w:val="28"/>
          <w:szCs w:val="28"/>
        </w:rPr>
      </w:pPr>
      <w:r>
        <w:rPr>
          <w:sz w:val="20"/>
          <w:szCs w:val="20"/>
        </w:rPr>
        <w:tab/>
      </w:r>
    </w:p>
    <w:p w:rsidR="00915A91" w:rsidRDefault="00915A91" w:rsidP="00C51EBD">
      <w:pPr>
        <w:tabs>
          <w:tab w:val="left" w:pos="2865"/>
        </w:tabs>
        <w:spacing w:line="276" w:lineRule="auto"/>
        <w:jc w:val="center"/>
        <w:rPr>
          <w:bCs/>
          <w:sz w:val="28"/>
          <w:szCs w:val="28"/>
        </w:rPr>
      </w:pPr>
    </w:p>
    <w:p w:rsidR="00915A91" w:rsidRDefault="00915A91" w:rsidP="00C51EBD">
      <w:pPr>
        <w:tabs>
          <w:tab w:val="left" w:pos="2865"/>
        </w:tabs>
        <w:spacing w:line="276" w:lineRule="auto"/>
        <w:jc w:val="center"/>
        <w:rPr>
          <w:bCs/>
          <w:sz w:val="28"/>
          <w:szCs w:val="28"/>
        </w:rPr>
      </w:pPr>
    </w:p>
    <w:p w:rsidR="00C51EBD" w:rsidRPr="00D722B2" w:rsidRDefault="00C51EBD" w:rsidP="00C51EBD">
      <w:pPr>
        <w:tabs>
          <w:tab w:val="left" w:pos="2865"/>
        </w:tabs>
        <w:spacing w:line="276" w:lineRule="auto"/>
        <w:jc w:val="center"/>
        <w:rPr>
          <w:sz w:val="28"/>
          <w:szCs w:val="28"/>
        </w:rPr>
      </w:pPr>
      <w:r w:rsidRPr="00D722B2">
        <w:rPr>
          <w:bCs/>
          <w:sz w:val="28"/>
          <w:szCs w:val="28"/>
        </w:rPr>
        <w:lastRenderedPageBreak/>
        <w:t>Článok</w:t>
      </w:r>
      <w:r w:rsidRPr="00D722B2">
        <w:rPr>
          <w:sz w:val="28"/>
          <w:szCs w:val="28"/>
        </w:rPr>
        <w:t xml:space="preserve"> 8</w:t>
      </w:r>
    </w:p>
    <w:p w:rsidR="00C51EBD" w:rsidRPr="00A66E3D" w:rsidRDefault="00C51EBD" w:rsidP="00C51EBD">
      <w:pPr>
        <w:spacing w:line="360" w:lineRule="auto"/>
        <w:jc w:val="center"/>
        <w:rPr>
          <w:b/>
          <w:sz w:val="28"/>
          <w:szCs w:val="28"/>
          <w:u w:val="single"/>
        </w:rPr>
      </w:pPr>
      <w:r w:rsidRPr="00A66E3D">
        <w:rPr>
          <w:b/>
          <w:sz w:val="28"/>
          <w:szCs w:val="28"/>
          <w:u w:val="single"/>
        </w:rPr>
        <w:t>Kategórie pre</w:t>
      </w:r>
      <w:r>
        <w:rPr>
          <w:b/>
          <w:sz w:val="28"/>
          <w:szCs w:val="28"/>
          <w:u w:val="single"/>
        </w:rPr>
        <w:t xml:space="preserve"> aktuálny</w:t>
      </w:r>
      <w:r w:rsidRPr="00A66E3D">
        <w:rPr>
          <w:b/>
          <w:sz w:val="28"/>
          <w:szCs w:val="28"/>
          <w:u w:val="single"/>
        </w:rPr>
        <w:t xml:space="preserve"> súťažný ročník </w:t>
      </w:r>
    </w:p>
    <w:p w:rsidR="00C51EBD" w:rsidRDefault="00C51EBD" w:rsidP="00C51EBD">
      <w:pPr>
        <w:jc w:val="both"/>
      </w:pPr>
      <w:r>
        <w:t xml:space="preserve">a) Hráč má právo nastúpiť na stretnutie, ak má schválený elektronický RP, spĺňajúci náležitosti príslušných článkov SP a </w:t>
      </w:r>
      <w:proofErr w:type="spellStart"/>
      <w:r>
        <w:t>RaPP</w:t>
      </w:r>
      <w:proofErr w:type="spellEnd"/>
      <w:r>
        <w:t xml:space="preserve"> SFZ. Hráč je súčasne povinný dodržiavať ustanovenia všetkých predpisov SFZ, ktorými je podmienené jeho pôsobenie v súťažiach riadených </w:t>
      </w:r>
      <w:proofErr w:type="spellStart"/>
      <w:r>
        <w:t>ObFZ</w:t>
      </w:r>
      <w:proofErr w:type="spellEnd"/>
      <w:r>
        <w:t xml:space="preserve">. V súťaži mužov štartujú hráči, ktorí patria do vekovej kategórie dospelých, a hráči vekovej kategórie dorastu, ktorí spĺňajú podmienky štartu podľa príslušného článku SP. </w:t>
      </w:r>
    </w:p>
    <w:p w:rsidR="00C51EBD" w:rsidRDefault="00C51EBD" w:rsidP="00C51EBD">
      <w:r w:rsidRPr="004E2895">
        <w:rPr>
          <w:b/>
        </w:rPr>
        <w:t>1.</w:t>
      </w:r>
      <w:r>
        <w:t xml:space="preserve"> V kategórii mužov sú oprávnení štartovať hráči narodení pred </w:t>
      </w:r>
      <w:r w:rsidRPr="005458DE">
        <w:t>31.12.200</w:t>
      </w:r>
      <w:r w:rsidR="005458DE" w:rsidRPr="005458DE">
        <w:t>6</w:t>
      </w:r>
      <w:r w:rsidRPr="00F801BF">
        <w:t xml:space="preserve"> (vrátane</w:t>
      </w:r>
      <w:r>
        <w:t xml:space="preserve">) a po dovŕšení 18. roku veku. </w:t>
      </w:r>
    </w:p>
    <w:p w:rsidR="00C51EBD" w:rsidRDefault="00C51EBD" w:rsidP="00C51EBD">
      <w:r w:rsidRPr="005458DE">
        <w:rPr>
          <w:b/>
        </w:rPr>
        <w:t>2</w:t>
      </w:r>
      <w:r w:rsidRPr="005458DE">
        <w:t>. Kategórie v súťažiach mládeže</w:t>
      </w:r>
      <w:r>
        <w:t xml:space="preserve"> </w:t>
      </w:r>
    </w:p>
    <w:p w:rsidR="00C51EBD" w:rsidRPr="00D15A3B" w:rsidRDefault="00C51EBD" w:rsidP="00C51EBD">
      <w:pPr>
        <w:tabs>
          <w:tab w:val="left" w:pos="3060"/>
          <w:tab w:val="left" w:pos="4820"/>
        </w:tabs>
        <w:ind w:left="360" w:hanging="360"/>
        <w:rPr>
          <w:b/>
          <w:bCs/>
        </w:rPr>
      </w:pPr>
      <w:r w:rsidRPr="00D15A3B">
        <w:t xml:space="preserve">  </w:t>
      </w:r>
      <w:r>
        <w:t>a</w:t>
      </w:r>
      <w:r w:rsidRPr="00D15A3B">
        <w:t xml:space="preserve">) kategória  </w:t>
      </w:r>
      <w:r w:rsidRPr="00210022">
        <w:rPr>
          <w:b/>
        </w:rPr>
        <w:t>dorast</w:t>
      </w:r>
      <w:r w:rsidRPr="00D15A3B">
        <w:t xml:space="preserve"> </w:t>
      </w:r>
      <w:r w:rsidRPr="00E8140A">
        <w:rPr>
          <w:b/>
        </w:rPr>
        <w:t>U19</w:t>
      </w:r>
      <w:r w:rsidRPr="00D15A3B">
        <w:t xml:space="preserve">         </w:t>
      </w:r>
      <w:r>
        <w:rPr>
          <w:b/>
          <w:bCs/>
        </w:rPr>
        <w:t xml:space="preserve">      </w:t>
      </w:r>
      <w:r w:rsidRPr="00D15A3B">
        <w:rPr>
          <w:b/>
          <w:bCs/>
        </w:rPr>
        <w:t xml:space="preserve"> </w:t>
      </w:r>
      <w:r>
        <w:rPr>
          <w:b/>
          <w:bCs/>
        </w:rPr>
        <w:t xml:space="preserve">     </w:t>
      </w:r>
      <w:r w:rsidRPr="00D15A3B">
        <w:rPr>
          <w:b/>
          <w:bCs/>
        </w:rPr>
        <w:t xml:space="preserve"> </w:t>
      </w:r>
      <w:r>
        <w:rPr>
          <w:b/>
          <w:bCs/>
        </w:rPr>
        <w:t xml:space="preserve">      </w:t>
      </w:r>
      <w:r w:rsidRPr="00D15A3B">
        <w:rPr>
          <w:b/>
          <w:bCs/>
        </w:rPr>
        <w:t xml:space="preserve">  narodení</w:t>
      </w:r>
      <w:r w:rsidRPr="00D15A3B">
        <w:rPr>
          <w:b/>
          <w:bCs/>
        </w:rPr>
        <w:tab/>
        <w:t>01.01.200</w:t>
      </w:r>
      <w:r w:rsidR="00C80D83">
        <w:rPr>
          <w:b/>
          <w:bCs/>
        </w:rPr>
        <w:t>7</w:t>
      </w:r>
      <w:r>
        <w:rPr>
          <w:b/>
          <w:bCs/>
        </w:rPr>
        <w:t xml:space="preserve"> </w:t>
      </w:r>
      <w:r w:rsidRPr="00D15A3B">
        <w:rPr>
          <w:b/>
          <w:bCs/>
        </w:rPr>
        <w:t xml:space="preserve"> – 31.12.20</w:t>
      </w:r>
      <w:r w:rsidR="00C80D83">
        <w:rPr>
          <w:b/>
          <w:bCs/>
        </w:rPr>
        <w:t>1</w:t>
      </w:r>
      <w:r w:rsidRPr="00D15A3B">
        <w:rPr>
          <w:b/>
          <w:bCs/>
        </w:rPr>
        <w:t>0</w:t>
      </w:r>
    </w:p>
    <w:p w:rsidR="00C51EBD" w:rsidRDefault="00C51EBD" w:rsidP="00C51EBD">
      <w:pPr>
        <w:tabs>
          <w:tab w:val="left" w:pos="3060"/>
          <w:tab w:val="left" w:pos="4820"/>
        </w:tabs>
        <w:ind w:left="720" w:hanging="360"/>
        <w:jc w:val="both"/>
        <w:rPr>
          <w:bCs/>
        </w:rPr>
      </w:pPr>
      <w:r w:rsidRPr="00D15A3B">
        <w:rPr>
          <w:b/>
          <w:bCs/>
        </w:rPr>
        <w:t>-</w:t>
      </w:r>
      <w:r w:rsidRPr="00D15A3B">
        <w:rPr>
          <w:b/>
          <w:bCs/>
        </w:rPr>
        <w:tab/>
      </w:r>
      <w:r w:rsidRPr="00210022">
        <w:rPr>
          <w:bCs/>
        </w:rPr>
        <w:t>starší dorast</w:t>
      </w:r>
      <w:r>
        <w:rPr>
          <w:b/>
          <w:bCs/>
        </w:rPr>
        <w:tab/>
      </w:r>
      <w:r w:rsidRPr="004B3DBD">
        <w:rPr>
          <w:bCs/>
        </w:rPr>
        <w:t xml:space="preserve">U19             narodení </w:t>
      </w:r>
      <w:r w:rsidRPr="004B3DBD">
        <w:rPr>
          <w:bCs/>
        </w:rPr>
        <w:tab/>
        <w:t>01.01.200</w:t>
      </w:r>
      <w:r w:rsidR="00C80D83">
        <w:rPr>
          <w:bCs/>
        </w:rPr>
        <w:t>7</w:t>
      </w:r>
      <w:r w:rsidRPr="004B3DBD">
        <w:rPr>
          <w:bCs/>
        </w:rPr>
        <w:t xml:space="preserve"> – 31.12.200</w:t>
      </w:r>
      <w:r w:rsidR="00C80D83">
        <w:rPr>
          <w:bCs/>
        </w:rPr>
        <w:t>8</w:t>
      </w:r>
    </w:p>
    <w:p w:rsidR="00C51EBD" w:rsidRPr="004B3DBD" w:rsidRDefault="00C51EBD" w:rsidP="00C51EBD">
      <w:pPr>
        <w:tabs>
          <w:tab w:val="left" w:pos="3060"/>
          <w:tab w:val="left" w:pos="4820"/>
        </w:tabs>
        <w:ind w:left="720" w:hanging="360"/>
        <w:jc w:val="both"/>
        <w:rPr>
          <w:bCs/>
        </w:rPr>
      </w:pPr>
      <w:r w:rsidRPr="004B3DBD">
        <w:rPr>
          <w:bCs/>
        </w:rPr>
        <w:t>-</w:t>
      </w:r>
      <w:r w:rsidRPr="004B3DBD">
        <w:rPr>
          <w:bCs/>
        </w:rPr>
        <w:tab/>
        <w:t>mladší dorast</w:t>
      </w:r>
      <w:r w:rsidRPr="004B3DBD">
        <w:rPr>
          <w:bCs/>
        </w:rPr>
        <w:tab/>
        <w:t>U17             narodení</w:t>
      </w:r>
      <w:r w:rsidRPr="004B3DBD">
        <w:rPr>
          <w:bCs/>
        </w:rPr>
        <w:tab/>
        <w:t>01.01.200</w:t>
      </w:r>
      <w:r w:rsidR="00C80D83">
        <w:rPr>
          <w:bCs/>
        </w:rPr>
        <w:t>9</w:t>
      </w:r>
      <w:r w:rsidRPr="004B3DBD">
        <w:rPr>
          <w:bCs/>
        </w:rPr>
        <w:t xml:space="preserve"> – 31.12.20</w:t>
      </w:r>
      <w:r w:rsidR="00C80D83">
        <w:rPr>
          <w:bCs/>
        </w:rPr>
        <w:t>1</w:t>
      </w:r>
      <w:r w:rsidRPr="004B3DBD">
        <w:rPr>
          <w:bCs/>
        </w:rPr>
        <w:t>0</w:t>
      </w:r>
    </w:p>
    <w:p w:rsidR="00C51EBD" w:rsidRPr="00D15A3B" w:rsidRDefault="00C51EBD" w:rsidP="00C51EBD">
      <w:pPr>
        <w:tabs>
          <w:tab w:val="left" w:pos="142"/>
        </w:tabs>
        <w:jc w:val="both"/>
        <w:rPr>
          <w:b/>
          <w:bCs/>
        </w:rPr>
      </w:pPr>
      <w:r>
        <w:rPr>
          <w:b/>
        </w:rPr>
        <w:tab/>
      </w:r>
      <w:r w:rsidRPr="006D7AB0">
        <w:t xml:space="preserve">b) kategória </w:t>
      </w:r>
      <w:r w:rsidRPr="006D7AB0">
        <w:rPr>
          <w:b/>
        </w:rPr>
        <w:t>žiaci</w:t>
      </w:r>
      <w:r w:rsidRPr="006D7AB0">
        <w:t xml:space="preserve">   </w:t>
      </w:r>
      <w:r w:rsidRPr="006D7AB0">
        <w:rPr>
          <w:b/>
        </w:rPr>
        <w:t>U15</w:t>
      </w:r>
      <w:r w:rsidRPr="006D7AB0">
        <w:t xml:space="preserve">              </w:t>
      </w:r>
      <w:r>
        <w:t xml:space="preserve">   </w:t>
      </w:r>
      <w:r w:rsidR="00EC029A">
        <w:t xml:space="preserve">        </w:t>
      </w:r>
      <w:r>
        <w:t xml:space="preserve"> </w:t>
      </w:r>
      <w:r w:rsidRPr="006D7AB0">
        <w:t xml:space="preserve">  </w:t>
      </w:r>
      <w:r w:rsidR="00EC029A">
        <w:t xml:space="preserve"> </w:t>
      </w:r>
      <w:r w:rsidRPr="006D7AB0">
        <w:rPr>
          <w:b/>
          <w:bCs/>
        </w:rPr>
        <w:t xml:space="preserve">narodení     </w:t>
      </w:r>
      <w:r>
        <w:rPr>
          <w:b/>
          <w:bCs/>
        </w:rPr>
        <w:t xml:space="preserve">  </w:t>
      </w:r>
      <w:r w:rsidRPr="006D7AB0">
        <w:rPr>
          <w:b/>
          <w:bCs/>
        </w:rPr>
        <w:t xml:space="preserve"> 01.01.20</w:t>
      </w:r>
      <w:r>
        <w:rPr>
          <w:b/>
          <w:bCs/>
        </w:rPr>
        <w:t>1</w:t>
      </w:r>
      <w:r w:rsidR="00C80D83">
        <w:rPr>
          <w:b/>
          <w:bCs/>
        </w:rPr>
        <w:t>1</w:t>
      </w:r>
      <w:r w:rsidRPr="006D7AB0">
        <w:rPr>
          <w:b/>
          <w:bCs/>
        </w:rPr>
        <w:t xml:space="preserve"> – 31.12.201</w:t>
      </w:r>
      <w:r w:rsidR="00C80D83">
        <w:rPr>
          <w:b/>
          <w:bCs/>
        </w:rPr>
        <w:t>2</w:t>
      </w:r>
    </w:p>
    <w:p w:rsidR="00C51EBD" w:rsidRPr="004B3DBD" w:rsidRDefault="00C51EBD" w:rsidP="00C51EBD">
      <w:pPr>
        <w:tabs>
          <w:tab w:val="left" w:pos="3060"/>
          <w:tab w:val="left" w:pos="4820"/>
        </w:tabs>
        <w:ind w:left="720" w:hanging="360"/>
        <w:jc w:val="both"/>
        <w:rPr>
          <w:bCs/>
        </w:rPr>
      </w:pPr>
      <w:r w:rsidRPr="00210022">
        <w:rPr>
          <w:bCs/>
        </w:rPr>
        <w:t>-    starší žiaci</w:t>
      </w:r>
      <w:r w:rsidRPr="00D15A3B">
        <w:rPr>
          <w:b/>
          <w:bCs/>
        </w:rPr>
        <w:t xml:space="preserve">          </w:t>
      </w:r>
      <w:r>
        <w:rPr>
          <w:b/>
          <w:bCs/>
        </w:rPr>
        <w:t xml:space="preserve">            </w:t>
      </w:r>
      <w:r w:rsidR="00EC029A">
        <w:rPr>
          <w:bCs/>
        </w:rPr>
        <w:t xml:space="preserve">U15         </w:t>
      </w:r>
      <w:r>
        <w:rPr>
          <w:bCs/>
        </w:rPr>
        <w:t xml:space="preserve"> </w:t>
      </w:r>
      <w:r w:rsidRPr="004B3DBD">
        <w:rPr>
          <w:bCs/>
        </w:rPr>
        <w:t xml:space="preserve"> </w:t>
      </w:r>
      <w:r w:rsidR="00EC029A">
        <w:rPr>
          <w:bCs/>
        </w:rPr>
        <w:t xml:space="preserve"> </w:t>
      </w:r>
      <w:r w:rsidRPr="004B3DBD">
        <w:rPr>
          <w:bCs/>
        </w:rPr>
        <w:t xml:space="preserve">narodení      </w:t>
      </w:r>
      <w:r>
        <w:rPr>
          <w:bCs/>
        </w:rPr>
        <w:t xml:space="preserve">   01.01.201</w:t>
      </w:r>
      <w:r w:rsidR="00C80D83">
        <w:rPr>
          <w:bCs/>
        </w:rPr>
        <w:t>1</w:t>
      </w:r>
      <w:r>
        <w:rPr>
          <w:bCs/>
        </w:rPr>
        <w:t xml:space="preserve"> – 31.12.201</w:t>
      </w:r>
      <w:r w:rsidR="00C80D83">
        <w:rPr>
          <w:bCs/>
        </w:rPr>
        <w:t>1</w:t>
      </w:r>
    </w:p>
    <w:p w:rsidR="00C51EBD" w:rsidRPr="004B3DBD" w:rsidRDefault="00C51EBD" w:rsidP="00C51EBD">
      <w:pPr>
        <w:tabs>
          <w:tab w:val="left" w:pos="3060"/>
          <w:tab w:val="left" w:pos="4820"/>
        </w:tabs>
        <w:ind w:left="720" w:hanging="360"/>
        <w:jc w:val="both"/>
        <w:rPr>
          <w:bCs/>
        </w:rPr>
      </w:pPr>
      <w:r w:rsidRPr="004B3DBD">
        <w:rPr>
          <w:bCs/>
        </w:rPr>
        <w:t xml:space="preserve">                                          </w:t>
      </w:r>
      <w:r>
        <w:rPr>
          <w:bCs/>
        </w:rPr>
        <w:t xml:space="preserve"> </w:t>
      </w:r>
      <w:r w:rsidR="00EC029A">
        <w:rPr>
          <w:bCs/>
        </w:rPr>
        <w:t xml:space="preserve"> U14          </w:t>
      </w:r>
      <w:r>
        <w:rPr>
          <w:bCs/>
        </w:rPr>
        <w:t xml:space="preserve"> </w:t>
      </w:r>
      <w:r w:rsidRPr="004B3DBD">
        <w:rPr>
          <w:bCs/>
        </w:rPr>
        <w:t xml:space="preserve">narodení </w:t>
      </w:r>
      <w:r w:rsidRPr="004B3DBD">
        <w:rPr>
          <w:bCs/>
        </w:rPr>
        <w:tab/>
      </w:r>
      <w:r w:rsidR="00EC029A">
        <w:rPr>
          <w:bCs/>
        </w:rPr>
        <w:t xml:space="preserve"> </w:t>
      </w:r>
      <w:r w:rsidRPr="004B3DBD">
        <w:rPr>
          <w:bCs/>
        </w:rPr>
        <w:t>01.01.201</w:t>
      </w:r>
      <w:r w:rsidR="00C80D83">
        <w:rPr>
          <w:bCs/>
        </w:rPr>
        <w:t>2</w:t>
      </w:r>
      <w:r w:rsidRPr="004B3DBD">
        <w:rPr>
          <w:bCs/>
        </w:rPr>
        <w:t xml:space="preserve"> – 31.12.201</w:t>
      </w:r>
      <w:r w:rsidR="00C80D83">
        <w:rPr>
          <w:bCs/>
        </w:rPr>
        <w:t>2</w:t>
      </w:r>
    </w:p>
    <w:p w:rsidR="00C51EBD" w:rsidRPr="00D15A3B" w:rsidRDefault="00C51EBD" w:rsidP="00C51EBD">
      <w:pPr>
        <w:tabs>
          <w:tab w:val="left" w:pos="3060"/>
          <w:tab w:val="left" w:pos="4820"/>
        </w:tabs>
        <w:ind w:left="360" w:hanging="360"/>
        <w:rPr>
          <w:b/>
          <w:bCs/>
        </w:rPr>
      </w:pPr>
      <w:r>
        <w:t>c</w:t>
      </w:r>
      <w:r w:rsidRPr="00D15A3B">
        <w:t>)</w:t>
      </w:r>
      <w:r>
        <w:t xml:space="preserve"> </w:t>
      </w:r>
      <w:r w:rsidRPr="00D15A3B">
        <w:t xml:space="preserve"> kategória </w:t>
      </w:r>
      <w:r w:rsidRPr="00210022">
        <w:rPr>
          <w:b/>
        </w:rPr>
        <w:t>žiaci</w:t>
      </w:r>
      <w:r w:rsidRPr="00D15A3B">
        <w:t xml:space="preserve">   </w:t>
      </w:r>
      <w:r w:rsidRPr="00720272">
        <w:rPr>
          <w:b/>
        </w:rPr>
        <w:t>U1</w:t>
      </w:r>
      <w:r>
        <w:rPr>
          <w:b/>
        </w:rPr>
        <w:t>3</w:t>
      </w:r>
      <w:r w:rsidRPr="00D15A3B">
        <w:t xml:space="preserve">         </w:t>
      </w:r>
      <w:r>
        <w:t xml:space="preserve"> </w:t>
      </w:r>
      <w:r w:rsidRPr="00D15A3B">
        <w:t xml:space="preserve">  </w:t>
      </w:r>
      <w:r>
        <w:t xml:space="preserve">            </w:t>
      </w:r>
      <w:r w:rsidRPr="00D15A3B">
        <w:t xml:space="preserve">  </w:t>
      </w:r>
      <w:r>
        <w:t xml:space="preserve">     </w:t>
      </w:r>
      <w:r w:rsidRPr="00D15A3B">
        <w:t xml:space="preserve"> </w:t>
      </w:r>
      <w:r w:rsidR="00915A91">
        <w:rPr>
          <w:b/>
          <w:bCs/>
        </w:rPr>
        <w:t>narodení</w:t>
      </w:r>
      <w:r>
        <w:rPr>
          <w:b/>
          <w:bCs/>
        </w:rPr>
        <w:tab/>
      </w:r>
      <w:r w:rsidR="00EC029A">
        <w:rPr>
          <w:b/>
          <w:bCs/>
        </w:rPr>
        <w:t xml:space="preserve"> </w:t>
      </w:r>
      <w:r>
        <w:rPr>
          <w:b/>
          <w:bCs/>
        </w:rPr>
        <w:t>01.01.201</w:t>
      </w:r>
      <w:r w:rsidR="00C80D83">
        <w:rPr>
          <w:b/>
          <w:bCs/>
        </w:rPr>
        <w:t>3</w:t>
      </w:r>
      <w:r>
        <w:rPr>
          <w:b/>
          <w:bCs/>
        </w:rPr>
        <w:t xml:space="preserve">  – </w:t>
      </w:r>
      <w:r w:rsidRPr="00D15A3B">
        <w:rPr>
          <w:b/>
          <w:bCs/>
        </w:rPr>
        <w:t>31.12.201</w:t>
      </w:r>
      <w:r w:rsidR="00C80D83">
        <w:rPr>
          <w:b/>
          <w:bCs/>
        </w:rPr>
        <w:t>4</w:t>
      </w:r>
    </w:p>
    <w:p w:rsidR="00C51EBD" w:rsidRPr="004B3DBD" w:rsidRDefault="00C51EBD" w:rsidP="00C51EBD">
      <w:pPr>
        <w:tabs>
          <w:tab w:val="left" w:pos="3060"/>
          <w:tab w:val="left" w:pos="4820"/>
        </w:tabs>
        <w:ind w:left="360" w:hanging="360"/>
        <w:rPr>
          <w:bCs/>
        </w:rPr>
      </w:pPr>
      <w:r>
        <w:rPr>
          <w:b/>
          <w:bCs/>
        </w:rPr>
        <w:t xml:space="preserve">     </w:t>
      </w:r>
      <w:r w:rsidRPr="00D15A3B">
        <w:rPr>
          <w:b/>
          <w:bCs/>
        </w:rPr>
        <w:t xml:space="preserve">-    </w:t>
      </w:r>
      <w:r w:rsidRPr="00210022">
        <w:rPr>
          <w:bCs/>
        </w:rPr>
        <w:t xml:space="preserve">mladší žiaci                  </w:t>
      </w:r>
      <w:r>
        <w:rPr>
          <w:bCs/>
        </w:rPr>
        <w:t xml:space="preserve"> </w:t>
      </w:r>
      <w:r w:rsidRPr="00210022">
        <w:rPr>
          <w:bCs/>
        </w:rPr>
        <w:t xml:space="preserve">  </w:t>
      </w:r>
      <w:r w:rsidRPr="004B3DBD">
        <w:rPr>
          <w:bCs/>
        </w:rPr>
        <w:t xml:space="preserve">U13 </w:t>
      </w:r>
      <w:r>
        <w:rPr>
          <w:b/>
          <w:bCs/>
        </w:rPr>
        <w:t xml:space="preserve">           </w:t>
      </w:r>
      <w:r w:rsidR="00EC029A">
        <w:rPr>
          <w:b/>
          <w:bCs/>
        </w:rPr>
        <w:t xml:space="preserve"> </w:t>
      </w:r>
      <w:r>
        <w:rPr>
          <w:b/>
          <w:bCs/>
        </w:rPr>
        <w:t xml:space="preserve"> </w:t>
      </w:r>
      <w:r w:rsidRPr="004B3DBD">
        <w:rPr>
          <w:bCs/>
        </w:rPr>
        <w:t xml:space="preserve">narodení </w:t>
      </w:r>
      <w:r w:rsidRPr="004B3DBD">
        <w:rPr>
          <w:bCs/>
        </w:rPr>
        <w:tab/>
      </w:r>
      <w:r w:rsidR="00EC029A">
        <w:rPr>
          <w:bCs/>
        </w:rPr>
        <w:t xml:space="preserve"> </w:t>
      </w:r>
      <w:r w:rsidRPr="004B3DBD">
        <w:rPr>
          <w:bCs/>
        </w:rPr>
        <w:t>01.01.201</w:t>
      </w:r>
      <w:r w:rsidR="00C80D83">
        <w:rPr>
          <w:bCs/>
        </w:rPr>
        <w:t>3</w:t>
      </w:r>
      <w:r w:rsidRPr="004B3DBD">
        <w:rPr>
          <w:bCs/>
        </w:rPr>
        <w:t xml:space="preserve">  – 31.12.201</w:t>
      </w:r>
      <w:r w:rsidR="00C80D83">
        <w:rPr>
          <w:bCs/>
        </w:rPr>
        <w:t>3</w:t>
      </w:r>
    </w:p>
    <w:p w:rsidR="00C51EBD" w:rsidRPr="00E12AC0" w:rsidRDefault="00C51EBD" w:rsidP="00C51EBD">
      <w:pPr>
        <w:tabs>
          <w:tab w:val="left" w:pos="3060"/>
          <w:tab w:val="left" w:pos="4820"/>
        </w:tabs>
        <w:ind w:left="360" w:hanging="360"/>
        <w:rPr>
          <w:bCs/>
        </w:rPr>
      </w:pPr>
      <w:r w:rsidRPr="004B3DBD">
        <w:rPr>
          <w:bCs/>
        </w:rPr>
        <w:t xml:space="preserve">                                                </w:t>
      </w:r>
      <w:r w:rsidRPr="008113C4">
        <w:rPr>
          <w:b/>
          <w:bCs/>
        </w:rPr>
        <w:t xml:space="preserve"> </w:t>
      </w:r>
      <w:r w:rsidRPr="00E12AC0">
        <w:rPr>
          <w:bCs/>
        </w:rPr>
        <w:t xml:space="preserve">  </w:t>
      </w:r>
      <w:r>
        <w:rPr>
          <w:bCs/>
        </w:rPr>
        <w:t xml:space="preserve">U12         </w:t>
      </w:r>
      <w:r w:rsidRPr="00E12AC0">
        <w:rPr>
          <w:bCs/>
        </w:rPr>
        <w:t xml:space="preserve">  </w:t>
      </w:r>
      <w:r w:rsidR="00EC029A">
        <w:rPr>
          <w:bCs/>
        </w:rPr>
        <w:t xml:space="preserve"> </w:t>
      </w:r>
      <w:r>
        <w:rPr>
          <w:bCs/>
        </w:rPr>
        <w:t xml:space="preserve"> </w:t>
      </w:r>
      <w:r w:rsidRPr="00E12AC0">
        <w:rPr>
          <w:bCs/>
        </w:rPr>
        <w:t xml:space="preserve"> narodení </w:t>
      </w:r>
      <w:r w:rsidRPr="00E12AC0">
        <w:rPr>
          <w:bCs/>
        </w:rPr>
        <w:tab/>
      </w:r>
      <w:r w:rsidR="00EC029A">
        <w:rPr>
          <w:bCs/>
        </w:rPr>
        <w:t xml:space="preserve"> </w:t>
      </w:r>
      <w:r w:rsidRPr="00E12AC0">
        <w:rPr>
          <w:bCs/>
        </w:rPr>
        <w:t>01.01.201</w:t>
      </w:r>
      <w:r w:rsidR="00C80D83">
        <w:rPr>
          <w:bCs/>
        </w:rPr>
        <w:t>4</w:t>
      </w:r>
      <w:r w:rsidRPr="00E12AC0">
        <w:rPr>
          <w:bCs/>
        </w:rPr>
        <w:t xml:space="preserve">  – 31.12.201</w:t>
      </w:r>
      <w:r w:rsidR="00C80D83">
        <w:rPr>
          <w:bCs/>
        </w:rPr>
        <w:t>4</w:t>
      </w:r>
    </w:p>
    <w:p w:rsidR="00C51EBD" w:rsidRPr="00E8140A" w:rsidRDefault="00C51EBD" w:rsidP="00C51EBD">
      <w:pPr>
        <w:ind w:left="360" w:hanging="360"/>
        <w:jc w:val="both"/>
        <w:rPr>
          <w:b/>
          <w:bCs/>
        </w:rPr>
      </w:pPr>
      <w:r>
        <w:t>d</w:t>
      </w:r>
      <w:r w:rsidRPr="00E8140A">
        <w:t xml:space="preserve">) kategória </w:t>
      </w:r>
      <w:r w:rsidRPr="00E8140A">
        <w:rPr>
          <w:b/>
        </w:rPr>
        <w:t xml:space="preserve">prípraviek U11        </w:t>
      </w:r>
      <w:r>
        <w:rPr>
          <w:b/>
          <w:bCs/>
        </w:rPr>
        <w:t xml:space="preserve">            </w:t>
      </w:r>
      <w:r w:rsidR="00EC029A">
        <w:rPr>
          <w:b/>
          <w:bCs/>
        </w:rPr>
        <w:t xml:space="preserve">  </w:t>
      </w:r>
      <w:r w:rsidRPr="00E8140A">
        <w:rPr>
          <w:b/>
          <w:bCs/>
        </w:rPr>
        <w:t xml:space="preserve"> </w:t>
      </w:r>
      <w:r>
        <w:rPr>
          <w:b/>
          <w:bCs/>
        </w:rPr>
        <w:t xml:space="preserve"> </w:t>
      </w:r>
      <w:r w:rsidRPr="00E8140A">
        <w:rPr>
          <w:b/>
          <w:bCs/>
        </w:rPr>
        <w:t xml:space="preserve">narodení     </w:t>
      </w:r>
      <w:r>
        <w:rPr>
          <w:b/>
          <w:bCs/>
        </w:rPr>
        <w:t xml:space="preserve">  </w:t>
      </w:r>
      <w:r w:rsidRPr="00E8140A">
        <w:rPr>
          <w:b/>
          <w:bCs/>
        </w:rPr>
        <w:t xml:space="preserve"> 01.01.201</w:t>
      </w:r>
      <w:r w:rsidR="00C80D83">
        <w:rPr>
          <w:b/>
          <w:bCs/>
        </w:rPr>
        <w:t>5</w:t>
      </w:r>
      <w:r w:rsidRPr="00E8140A">
        <w:rPr>
          <w:b/>
          <w:bCs/>
        </w:rPr>
        <w:t xml:space="preserve"> – 31.12.201</w:t>
      </w:r>
      <w:r w:rsidR="00C80D83">
        <w:rPr>
          <w:b/>
          <w:bCs/>
        </w:rPr>
        <w:t>9</w:t>
      </w:r>
    </w:p>
    <w:p w:rsidR="00C51EBD" w:rsidRPr="004B3DBD" w:rsidRDefault="00C51EBD" w:rsidP="00C51EBD">
      <w:pPr>
        <w:tabs>
          <w:tab w:val="left" w:pos="3060"/>
          <w:tab w:val="left" w:pos="4820"/>
        </w:tabs>
        <w:ind w:left="720" w:hanging="360"/>
        <w:jc w:val="both"/>
        <w:rPr>
          <w:bCs/>
        </w:rPr>
      </w:pPr>
      <w:r w:rsidRPr="0059513B">
        <w:rPr>
          <w:b/>
          <w:bCs/>
        </w:rPr>
        <w:t xml:space="preserve">-    </w:t>
      </w:r>
      <w:r w:rsidRPr="0059513B">
        <w:rPr>
          <w:bCs/>
        </w:rPr>
        <w:t>staršia prípravka</w:t>
      </w:r>
      <w:r w:rsidRPr="0059513B">
        <w:rPr>
          <w:b/>
          <w:bCs/>
        </w:rPr>
        <w:t xml:space="preserve">          </w:t>
      </w:r>
      <w:r w:rsidR="00EC029A">
        <w:rPr>
          <w:bCs/>
        </w:rPr>
        <w:t xml:space="preserve">U11          </w:t>
      </w:r>
      <w:r>
        <w:rPr>
          <w:bCs/>
        </w:rPr>
        <w:t xml:space="preserve"> </w:t>
      </w:r>
      <w:r w:rsidRPr="004B3DBD">
        <w:rPr>
          <w:bCs/>
        </w:rPr>
        <w:t xml:space="preserve">  </w:t>
      </w:r>
      <w:r>
        <w:rPr>
          <w:bCs/>
        </w:rPr>
        <w:t xml:space="preserve"> </w:t>
      </w:r>
      <w:r w:rsidR="00EC029A">
        <w:rPr>
          <w:bCs/>
        </w:rPr>
        <w:t xml:space="preserve">narodení  </w:t>
      </w:r>
      <w:r>
        <w:rPr>
          <w:bCs/>
        </w:rPr>
        <w:t xml:space="preserve"> </w:t>
      </w:r>
      <w:r w:rsidRPr="004B3DBD">
        <w:rPr>
          <w:bCs/>
        </w:rPr>
        <w:t xml:space="preserve">  </w:t>
      </w:r>
      <w:r>
        <w:rPr>
          <w:bCs/>
        </w:rPr>
        <w:t xml:space="preserve"> </w:t>
      </w:r>
      <w:r w:rsidR="00EC029A">
        <w:rPr>
          <w:bCs/>
        </w:rPr>
        <w:t xml:space="preserve">  </w:t>
      </w:r>
      <w:r w:rsidRPr="004B3DBD">
        <w:rPr>
          <w:bCs/>
        </w:rPr>
        <w:t xml:space="preserve"> 01.01.201</w:t>
      </w:r>
      <w:r w:rsidR="00C80D83">
        <w:rPr>
          <w:bCs/>
        </w:rPr>
        <w:t>5</w:t>
      </w:r>
      <w:r w:rsidRPr="004B3DBD">
        <w:rPr>
          <w:bCs/>
        </w:rPr>
        <w:t xml:space="preserve"> – 31.12.201</w:t>
      </w:r>
      <w:r w:rsidR="00C80D83">
        <w:rPr>
          <w:bCs/>
        </w:rPr>
        <w:t>5</w:t>
      </w:r>
      <w:r w:rsidRPr="004B3DBD">
        <w:rPr>
          <w:bCs/>
        </w:rPr>
        <w:t xml:space="preserve"> </w:t>
      </w:r>
    </w:p>
    <w:p w:rsidR="00C51EBD" w:rsidRPr="004B3DBD" w:rsidRDefault="00C51EBD" w:rsidP="00C51EBD">
      <w:pPr>
        <w:tabs>
          <w:tab w:val="left" w:pos="3060"/>
          <w:tab w:val="left" w:pos="4820"/>
        </w:tabs>
        <w:ind w:left="720" w:hanging="360"/>
        <w:jc w:val="both"/>
        <w:rPr>
          <w:bCs/>
        </w:rPr>
      </w:pPr>
      <w:r w:rsidRPr="004B3DBD">
        <w:rPr>
          <w:bCs/>
        </w:rPr>
        <w:t xml:space="preserve">                         </w:t>
      </w:r>
      <w:r w:rsidR="00915A91">
        <w:rPr>
          <w:bCs/>
        </w:rPr>
        <w:t xml:space="preserve">                 U10           </w:t>
      </w:r>
      <w:r w:rsidRPr="004B3DBD">
        <w:rPr>
          <w:bCs/>
        </w:rPr>
        <w:t xml:space="preserve">  </w:t>
      </w:r>
      <w:r>
        <w:rPr>
          <w:bCs/>
        </w:rPr>
        <w:t xml:space="preserve"> </w:t>
      </w:r>
      <w:r w:rsidR="00EC029A">
        <w:rPr>
          <w:bCs/>
        </w:rPr>
        <w:t>narodení</w:t>
      </w:r>
      <w:r w:rsidRPr="004B3DBD">
        <w:rPr>
          <w:bCs/>
        </w:rPr>
        <w:t xml:space="preserve"> </w:t>
      </w:r>
      <w:r>
        <w:rPr>
          <w:bCs/>
        </w:rPr>
        <w:t xml:space="preserve"> </w:t>
      </w:r>
      <w:r w:rsidRPr="004B3DBD">
        <w:rPr>
          <w:bCs/>
        </w:rPr>
        <w:t xml:space="preserve"> </w:t>
      </w:r>
      <w:r>
        <w:rPr>
          <w:bCs/>
        </w:rPr>
        <w:t xml:space="preserve">   </w:t>
      </w:r>
      <w:r w:rsidRPr="004B3DBD">
        <w:rPr>
          <w:bCs/>
        </w:rPr>
        <w:t xml:space="preserve"> </w:t>
      </w:r>
      <w:r w:rsidR="00915A91">
        <w:rPr>
          <w:bCs/>
        </w:rPr>
        <w:t xml:space="preserve"> </w:t>
      </w:r>
      <w:r w:rsidRPr="004B3DBD">
        <w:rPr>
          <w:bCs/>
        </w:rPr>
        <w:t xml:space="preserve"> 01.01.201</w:t>
      </w:r>
      <w:r w:rsidR="00C80D83">
        <w:rPr>
          <w:bCs/>
        </w:rPr>
        <w:t>6</w:t>
      </w:r>
      <w:r w:rsidRPr="004B3DBD">
        <w:rPr>
          <w:bCs/>
        </w:rPr>
        <w:t xml:space="preserve"> – 31.12.201</w:t>
      </w:r>
      <w:r w:rsidR="00C80D83">
        <w:rPr>
          <w:bCs/>
        </w:rPr>
        <w:t>6</w:t>
      </w:r>
    </w:p>
    <w:p w:rsidR="00C51EBD" w:rsidRPr="0059513B" w:rsidRDefault="00C51EBD" w:rsidP="00C51EBD">
      <w:pPr>
        <w:tabs>
          <w:tab w:val="left" w:pos="3060"/>
          <w:tab w:val="left" w:pos="4820"/>
        </w:tabs>
        <w:ind w:left="720" w:hanging="360"/>
        <w:jc w:val="both"/>
        <w:rPr>
          <w:b/>
          <w:bCs/>
        </w:rPr>
      </w:pPr>
      <w:r w:rsidRPr="0059513B">
        <w:rPr>
          <w:bCs/>
        </w:rPr>
        <w:t>-    mladšia prípravka</w:t>
      </w:r>
      <w:r w:rsidRPr="0059513B">
        <w:rPr>
          <w:b/>
          <w:bCs/>
        </w:rPr>
        <w:t xml:space="preserve">        </w:t>
      </w:r>
      <w:r w:rsidRPr="000F4A99">
        <w:rPr>
          <w:bCs/>
        </w:rPr>
        <w:t>U09–U07</w:t>
      </w:r>
      <w:r w:rsidRPr="0059513B">
        <w:rPr>
          <w:b/>
          <w:bCs/>
        </w:rPr>
        <w:t xml:space="preserve">    </w:t>
      </w:r>
      <w:r>
        <w:rPr>
          <w:b/>
          <w:bCs/>
        </w:rPr>
        <w:t xml:space="preserve"> </w:t>
      </w:r>
      <w:r w:rsidR="00EC029A">
        <w:rPr>
          <w:b/>
          <w:bCs/>
        </w:rPr>
        <w:t xml:space="preserve">narodení   </w:t>
      </w:r>
      <w:r>
        <w:rPr>
          <w:b/>
          <w:bCs/>
        </w:rPr>
        <w:t xml:space="preserve"> </w:t>
      </w:r>
      <w:r w:rsidRPr="0059513B">
        <w:rPr>
          <w:b/>
          <w:bCs/>
        </w:rPr>
        <w:t xml:space="preserve"> </w:t>
      </w:r>
      <w:r>
        <w:rPr>
          <w:b/>
          <w:bCs/>
        </w:rPr>
        <w:t xml:space="preserve"> </w:t>
      </w:r>
      <w:r w:rsidR="00915A91">
        <w:rPr>
          <w:b/>
          <w:bCs/>
        </w:rPr>
        <w:t xml:space="preserve"> </w:t>
      </w:r>
      <w:r>
        <w:rPr>
          <w:b/>
          <w:bCs/>
        </w:rPr>
        <w:t xml:space="preserve"> </w:t>
      </w:r>
      <w:r w:rsidRPr="0059513B">
        <w:rPr>
          <w:b/>
          <w:bCs/>
        </w:rPr>
        <w:t>01.01.201</w:t>
      </w:r>
      <w:r w:rsidR="00C80D83">
        <w:rPr>
          <w:b/>
          <w:bCs/>
        </w:rPr>
        <w:t>7</w:t>
      </w:r>
      <w:r w:rsidRPr="0059513B">
        <w:rPr>
          <w:b/>
          <w:bCs/>
        </w:rPr>
        <w:t xml:space="preserve"> – 31.12.201</w:t>
      </w:r>
      <w:r w:rsidR="00C80D83">
        <w:rPr>
          <w:b/>
          <w:bCs/>
        </w:rPr>
        <w:t>9</w:t>
      </w:r>
    </w:p>
    <w:p w:rsidR="00C51EBD" w:rsidRDefault="00C51EBD" w:rsidP="00C51EBD">
      <w:pPr>
        <w:tabs>
          <w:tab w:val="left" w:pos="142"/>
        </w:tabs>
        <w:jc w:val="center"/>
        <w:rPr>
          <w:b/>
          <w:bCs/>
          <w:sz w:val="28"/>
          <w:szCs w:val="28"/>
        </w:rPr>
      </w:pPr>
    </w:p>
    <w:p w:rsidR="00C51EBD" w:rsidRPr="00D722B2" w:rsidRDefault="00C51EBD" w:rsidP="00C51EBD">
      <w:pPr>
        <w:tabs>
          <w:tab w:val="left" w:pos="142"/>
        </w:tabs>
        <w:spacing w:line="276" w:lineRule="auto"/>
        <w:jc w:val="center"/>
      </w:pPr>
      <w:r w:rsidRPr="00D722B2">
        <w:rPr>
          <w:bCs/>
          <w:sz w:val="28"/>
          <w:szCs w:val="28"/>
        </w:rPr>
        <w:t>Článok</w:t>
      </w:r>
      <w:r w:rsidRPr="00D722B2">
        <w:rPr>
          <w:sz w:val="28"/>
          <w:szCs w:val="28"/>
        </w:rPr>
        <w:t xml:space="preserve"> 9</w:t>
      </w:r>
    </w:p>
    <w:p w:rsidR="00C51EBD" w:rsidRDefault="00C51EBD" w:rsidP="00C51EBD">
      <w:pPr>
        <w:tabs>
          <w:tab w:val="left" w:pos="142"/>
        </w:tabs>
        <w:spacing w:line="240" w:lineRule="auto"/>
        <w:jc w:val="center"/>
        <w:rPr>
          <w:b/>
          <w:sz w:val="28"/>
          <w:szCs w:val="28"/>
          <w:u w:val="single"/>
        </w:rPr>
      </w:pPr>
      <w:r w:rsidRPr="005852A6">
        <w:rPr>
          <w:b/>
          <w:sz w:val="28"/>
          <w:szCs w:val="28"/>
          <w:u w:val="single"/>
        </w:rPr>
        <w:t xml:space="preserve">Účasť </w:t>
      </w:r>
      <w:r w:rsidRPr="00AF584C">
        <w:rPr>
          <w:b/>
          <w:sz w:val="28"/>
          <w:szCs w:val="28"/>
          <w:u w:val="single"/>
        </w:rPr>
        <w:t>hráča vo vyššej vekovej kategórii podľa SP čl. 45, bod 1</w:t>
      </w:r>
      <w:r w:rsidRPr="005852A6">
        <w:rPr>
          <w:b/>
          <w:sz w:val="28"/>
          <w:szCs w:val="28"/>
          <w:u w:val="single"/>
        </w:rPr>
        <w:t xml:space="preserve"> </w:t>
      </w:r>
    </w:p>
    <w:p w:rsidR="00C51EBD" w:rsidRPr="00B103A8" w:rsidRDefault="00C51EBD" w:rsidP="00C51EBD">
      <w:pPr>
        <w:tabs>
          <w:tab w:val="left" w:pos="142"/>
        </w:tabs>
        <w:spacing w:line="240" w:lineRule="auto"/>
        <w:jc w:val="center"/>
        <w:rPr>
          <w:b/>
          <w:u w:val="single"/>
        </w:rPr>
      </w:pPr>
    </w:p>
    <w:p w:rsidR="00C51EBD" w:rsidRDefault="00C51EBD" w:rsidP="00C51EBD">
      <w:pPr>
        <w:ind w:left="360" w:hanging="360"/>
        <w:jc w:val="both"/>
      </w:pPr>
      <w:r w:rsidRPr="00BD2DCF">
        <w:t>a)</w:t>
      </w:r>
      <w:r w:rsidRPr="00BD2DCF">
        <w:tab/>
        <w:t xml:space="preserve">Hráč z kategórie prípravka môže štartovať v kategórii žiakov U12 a U13 </w:t>
      </w:r>
      <w:r w:rsidRPr="00BD2DCF">
        <w:rPr>
          <w:bCs/>
        </w:rPr>
        <w:t>( skupina mladší žiaci ),</w:t>
      </w:r>
      <w:r w:rsidRPr="00BD2DCF">
        <w:t xml:space="preserve"> ak je </w:t>
      </w:r>
      <w:proofErr w:type="spellStart"/>
      <w:r w:rsidRPr="00BD2DCF">
        <w:t>prípravkár</w:t>
      </w:r>
      <w:proofErr w:type="spellEnd"/>
      <w:r w:rsidRPr="00BD2DCF">
        <w:t xml:space="preserve"> vo vekovej kategórii minimálne U10 narodení    01.01.201</w:t>
      </w:r>
      <w:r w:rsidR="005458DE">
        <w:t>6</w:t>
      </w:r>
      <w:r w:rsidRPr="00BD2DCF">
        <w:t xml:space="preserve"> – 31.12.201</w:t>
      </w:r>
      <w:r w:rsidR="005458DE">
        <w:t>6</w:t>
      </w:r>
      <w:r w:rsidRPr="00BD2DCF">
        <w:t xml:space="preserve"> (RS </w:t>
      </w:r>
      <w:proofErr w:type="spellStart"/>
      <w:r w:rsidRPr="00BD2DCF">
        <w:t>čl</w:t>
      </w:r>
      <w:proofErr w:type="spellEnd"/>
      <w:r w:rsidRPr="00BD2DCF">
        <w:t xml:space="preserve"> 8, bod 2/d)</w:t>
      </w:r>
      <w:r>
        <w:t xml:space="preserve"> </w:t>
      </w:r>
    </w:p>
    <w:p w:rsidR="00C51EBD" w:rsidRDefault="00C51EBD" w:rsidP="00C51EBD">
      <w:pPr>
        <w:ind w:left="360" w:hanging="360"/>
      </w:pPr>
      <w:r>
        <w:t xml:space="preserve">b)   Hráč z kategórie prípravka môže štartovať v kategórii žiakov U15 </w:t>
      </w:r>
      <w:r>
        <w:rPr>
          <w:bCs/>
        </w:rPr>
        <w:t>( skupina starší žiaci ),</w:t>
      </w:r>
      <w:r>
        <w:t xml:space="preserve"> </w:t>
      </w:r>
      <w:r w:rsidRPr="007E2F32">
        <w:t xml:space="preserve">ak je </w:t>
      </w:r>
      <w:proofErr w:type="spellStart"/>
      <w:r w:rsidRPr="007E2F32">
        <w:t>prípravkár</w:t>
      </w:r>
      <w:proofErr w:type="spellEnd"/>
      <w:r w:rsidRPr="007E2F32">
        <w:t xml:space="preserve"> </w:t>
      </w:r>
      <w:r>
        <w:t xml:space="preserve"> </w:t>
      </w:r>
      <w:r w:rsidRPr="007E2F32">
        <w:t>vo vekovej kategórii U11 narodení  01.01.201</w:t>
      </w:r>
      <w:r w:rsidR="005458DE">
        <w:t>5</w:t>
      </w:r>
      <w:r w:rsidRPr="007E2F32">
        <w:t xml:space="preserve"> – 31.12.201</w:t>
      </w:r>
      <w:r w:rsidR="005458DE">
        <w:t>5</w:t>
      </w:r>
      <w:r w:rsidRPr="007E2F32">
        <w:t xml:space="preserve"> (RS </w:t>
      </w:r>
      <w:proofErr w:type="spellStart"/>
      <w:r w:rsidRPr="007E2F32">
        <w:t>čl</w:t>
      </w:r>
      <w:proofErr w:type="spellEnd"/>
      <w:r w:rsidRPr="007E2F32">
        <w:t xml:space="preserve"> 8, bod 2/d)</w:t>
      </w:r>
      <w:r>
        <w:t xml:space="preserve"> </w:t>
      </w:r>
    </w:p>
    <w:p w:rsidR="00C51EBD" w:rsidRDefault="00C51EBD" w:rsidP="00C51EBD">
      <w:pPr>
        <w:ind w:left="360" w:hanging="360"/>
        <w:jc w:val="both"/>
      </w:pPr>
      <w:r>
        <w:t>c)</w:t>
      </w:r>
      <w:r>
        <w:tab/>
        <w:t>Hráč z kategórie žiakov môže štartovať v kategórii dorastu, ak je žiak vo vekovej kategórii U15 narodení  01.01.201</w:t>
      </w:r>
      <w:r w:rsidR="005458DE">
        <w:t>1</w:t>
      </w:r>
      <w:r>
        <w:t xml:space="preserve"> – 31.12.201</w:t>
      </w:r>
      <w:r w:rsidR="005458DE">
        <w:t>1</w:t>
      </w:r>
      <w:r w:rsidRPr="00210022">
        <w:t xml:space="preserve">  (</w:t>
      </w:r>
      <w:r>
        <w:t xml:space="preserve"> RS </w:t>
      </w:r>
      <w:proofErr w:type="spellStart"/>
      <w:r>
        <w:t>čl</w:t>
      </w:r>
      <w:proofErr w:type="spellEnd"/>
      <w:r>
        <w:t xml:space="preserve"> 8, bod 2/b) </w:t>
      </w:r>
    </w:p>
    <w:p w:rsidR="00C51EBD" w:rsidRDefault="00C51EBD" w:rsidP="00C51EBD">
      <w:pPr>
        <w:ind w:left="360" w:hanging="360"/>
        <w:jc w:val="both"/>
      </w:pPr>
      <w:r>
        <w:t>d)</w:t>
      </w:r>
      <w:r>
        <w:tab/>
        <w:t xml:space="preserve">Hráč z kategórie dorastu môže štartovať v kategórii dospelých, ak je dorastenec vo </w:t>
      </w:r>
      <w:r w:rsidRPr="000E5F15">
        <w:t xml:space="preserve">vekovej kategórii U17 </w:t>
      </w:r>
      <w:r w:rsidRPr="00B25C48">
        <w:t xml:space="preserve">narodení  </w:t>
      </w:r>
      <w:r w:rsidRPr="00B25C48">
        <w:rPr>
          <w:bCs/>
        </w:rPr>
        <w:t>01.01.200</w:t>
      </w:r>
      <w:r w:rsidR="005458DE">
        <w:rPr>
          <w:bCs/>
        </w:rPr>
        <w:t>9</w:t>
      </w:r>
      <w:r w:rsidRPr="00B25C48">
        <w:rPr>
          <w:bCs/>
        </w:rPr>
        <w:t xml:space="preserve"> – 31.12.20</w:t>
      </w:r>
      <w:r w:rsidR="005458DE">
        <w:rPr>
          <w:bCs/>
        </w:rPr>
        <w:t>1</w:t>
      </w:r>
      <w:r w:rsidRPr="00B25C48">
        <w:rPr>
          <w:bCs/>
        </w:rPr>
        <w:t>0</w:t>
      </w:r>
      <w:r w:rsidRPr="001D32C9">
        <w:t xml:space="preserve"> ( RS</w:t>
      </w:r>
      <w:r>
        <w:t xml:space="preserve"> </w:t>
      </w:r>
      <w:proofErr w:type="spellStart"/>
      <w:r>
        <w:t>čl</w:t>
      </w:r>
      <w:proofErr w:type="spellEnd"/>
      <w:r>
        <w:t xml:space="preserve"> 8</w:t>
      </w:r>
      <w:r w:rsidRPr="001D32C9">
        <w:t>, bod 2/c)</w:t>
      </w:r>
    </w:p>
    <w:p w:rsidR="00E31782" w:rsidRDefault="00C51EBD" w:rsidP="00E31782">
      <w:r>
        <w:t xml:space="preserve">Pre štart hráča vo vyššej kategórii sú FK povinné pre každého hráča zvlášť si vyžiadať písomný súhlas rodičov (zákonného zástupcu) a príslušného telovýchovného lekára na formulári „Povolenie štartu hráča vo vyššej vekovej kategórii, podľa čl. 46 SP“ (vzor formulára je zverejnený napr. na </w:t>
      </w:r>
      <w:proofErr w:type="spellStart"/>
      <w:r>
        <w:t>www.ssfz.sk</w:t>
      </w:r>
      <w:proofErr w:type="spellEnd"/>
      <w:r>
        <w:t xml:space="preserve"> sekcia „Tlačivá“). Povolenie je platné 12 mesiacov. </w:t>
      </w:r>
      <w:r w:rsidR="00C72074">
        <w:t>Platné</w:t>
      </w:r>
      <w:r w:rsidR="00E31782">
        <w:t xml:space="preserve"> </w:t>
      </w:r>
      <w:r w:rsidR="00C72074">
        <w:t xml:space="preserve">je len </w:t>
      </w:r>
      <w:r w:rsidR="00E31782">
        <w:t>zaevidova</w:t>
      </w:r>
      <w:r w:rsidR="00C72074">
        <w:t>né</w:t>
      </w:r>
      <w:r w:rsidR="00E31782">
        <w:t xml:space="preserve"> v</w:t>
      </w:r>
      <w:r w:rsidR="00C72074">
        <w:t> </w:t>
      </w:r>
      <w:r w:rsidR="00E31782">
        <w:t>ISSF</w:t>
      </w:r>
      <w:r w:rsidR="00C72074">
        <w:t xml:space="preserve"> </w:t>
      </w:r>
      <w:r w:rsidR="00E31782">
        <w:t>.</w:t>
      </w:r>
    </w:p>
    <w:p w:rsidR="008B6274" w:rsidRDefault="008B6274" w:rsidP="00E31782">
      <w:r>
        <w:t>Dorastenec, ktorý dovŕšil 18-ty rok veku, k štartu v kategórii dospelých už nepotrebuje súhlas rodiča (zákonného zástupcu) a telovýchovného lekára.</w:t>
      </w:r>
    </w:p>
    <w:p w:rsidR="00E31782" w:rsidRDefault="00E31782" w:rsidP="00E31782">
      <w:pPr>
        <w:rPr>
          <w:b/>
        </w:rPr>
      </w:pPr>
      <w:r w:rsidRPr="00E31782">
        <w:t>Zodpovednosť za štarty hráčov vo vlastnej a vyššej vekovej kategórii nesie výhradne klub a tréner príslušného družstva.</w:t>
      </w:r>
    </w:p>
    <w:p w:rsidR="00C51EBD" w:rsidRDefault="00C51EBD" w:rsidP="00C51EBD">
      <w:pPr>
        <w:spacing w:line="240" w:lineRule="auto"/>
        <w:jc w:val="both"/>
      </w:pPr>
      <w:r>
        <w:t>e) V súťažiach vekových kategórií prípravka (</w:t>
      </w:r>
      <w:r w:rsidRPr="00E31782">
        <w:rPr>
          <w:u w:val="single"/>
        </w:rPr>
        <w:t>neplatí pre U09</w:t>
      </w:r>
      <w:r>
        <w:t xml:space="preserve">) a žiaci, je oprávnená hrať hráčka, ktorá je najviac </w:t>
      </w:r>
      <w:r w:rsidRPr="003B1C4B">
        <w:t>o dve vekové úrovne staršia, ako</w:t>
      </w:r>
      <w:r>
        <w:t xml:space="preserve"> je veková úroveň súťaže, v ktorej </w:t>
      </w:r>
      <w:r>
        <w:lastRenderedPageBreak/>
        <w:t xml:space="preserve">hrá za prípravku alebo žiakov,  hráčka môže takto hrať najviac do svojej vekovej úrovne </w:t>
      </w:r>
      <w:r w:rsidRPr="006A4B1B">
        <w:t xml:space="preserve">U15 (SP čl.25, </w:t>
      </w:r>
      <w:proofErr w:type="spellStart"/>
      <w:r w:rsidRPr="006A4B1B">
        <w:t>ods</w:t>
      </w:r>
      <w:proofErr w:type="spellEnd"/>
      <w:r w:rsidRPr="006A4B1B">
        <w:t xml:space="preserve"> 5).</w:t>
      </w:r>
      <w:r>
        <w:t xml:space="preserve"> </w:t>
      </w:r>
    </w:p>
    <w:p w:rsidR="00C51EBD" w:rsidRDefault="00C51EBD" w:rsidP="00C51EBD">
      <w:pPr>
        <w:spacing w:line="240" w:lineRule="auto"/>
        <w:jc w:val="both"/>
      </w:pPr>
      <w:r>
        <w:t xml:space="preserve">V kategórii mladšia prípravka súťaže MO U 09 - Zvolen  </w:t>
      </w:r>
      <w:r w:rsidRPr="008113C4">
        <w:rPr>
          <w:u w:val="single"/>
        </w:rPr>
        <w:t xml:space="preserve">dievčatá </w:t>
      </w:r>
      <w:r w:rsidR="005942EB">
        <w:rPr>
          <w:u w:val="single"/>
        </w:rPr>
        <w:t>ne</w:t>
      </w:r>
      <w:r w:rsidRPr="008113C4">
        <w:rPr>
          <w:u w:val="single"/>
        </w:rPr>
        <w:t>môžu</w:t>
      </w:r>
      <w:r w:rsidR="005942EB">
        <w:rPr>
          <w:u w:val="single"/>
        </w:rPr>
        <w:t xml:space="preserve"> byť staršie ako je ročník vekovej kategórie </w:t>
      </w:r>
      <w:r w:rsidR="005942EB" w:rsidRPr="00AF584C">
        <w:rPr>
          <w:u w:val="single"/>
        </w:rPr>
        <w:t>U09</w:t>
      </w:r>
      <w:r w:rsidR="00AF584C" w:rsidRPr="00AF584C">
        <w:t xml:space="preserve"> </w:t>
      </w:r>
      <w:r w:rsidR="00AF584C">
        <w:t xml:space="preserve">narodená </w:t>
      </w:r>
      <w:r w:rsidR="00AF584C" w:rsidRPr="00CF6E6A">
        <w:rPr>
          <w:bCs/>
        </w:rPr>
        <w:t>01.01.2017 – 31.12.2019</w:t>
      </w:r>
      <w:r w:rsidRPr="008113C4">
        <w:rPr>
          <w:u w:val="single"/>
        </w:rPr>
        <w:t>.</w:t>
      </w:r>
    </w:p>
    <w:p w:rsidR="00C51EBD" w:rsidRDefault="00C51EBD" w:rsidP="00C51EBD">
      <w:pPr>
        <w:spacing w:line="240" w:lineRule="auto"/>
        <w:jc w:val="both"/>
      </w:pPr>
      <w:r>
        <w:t xml:space="preserve">V kategórii súťaži dorastu U19 môže </w:t>
      </w:r>
      <w:r w:rsidRPr="00371B4E">
        <w:t>štartovať hráčka vekovej kategórie WU19 - viď tabuľka.</w:t>
      </w:r>
    </w:p>
    <w:p w:rsidR="00C51EBD" w:rsidRDefault="00C51EBD" w:rsidP="00C51EBD">
      <w:pPr>
        <w:spacing w:line="240" w:lineRule="auto"/>
        <w:jc w:val="both"/>
      </w:pPr>
    </w:p>
    <w:p w:rsidR="00C51EBD" w:rsidRDefault="006D3FFF" w:rsidP="00C51EBD">
      <w:pPr>
        <w:jc w:val="both"/>
        <w:rPr>
          <w:b/>
        </w:rPr>
      </w:pPr>
      <w:r>
        <w:rPr>
          <w:b/>
          <w:noProof/>
          <w:lang w:eastAsia="sk-SK"/>
        </w:rPr>
        <w:drawing>
          <wp:inline distT="0" distB="0" distL="0" distR="0">
            <wp:extent cx="5760720" cy="1482090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bulka_start_hracok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482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1EBD" w:rsidRDefault="00C51EBD" w:rsidP="00C51EBD">
      <w:pPr>
        <w:jc w:val="both"/>
        <w:rPr>
          <w:b/>
        </w:rPr>
      </w:pPr>
    </w:p>
    <w:p w:rsidR="00C51EBD" w:rsidRPr="004E2895" w:rsidRDefault="00C51EBD" w:rsidP="009B51D2">
      <w:pPr>
        <w:jc w:val="both"/>
      </w:pPr>
      <w:r>
        <w:rPr>
          <w:b/>
        </w:rPr>
        <w:t>3</w:t>
      </w:r>
      <w:r w:rsidRPr="006E2D8D">
        <w:rPr>
          <w:b/>
        </w:rPr>
        <w:t>.</w:t>
      </w:r>
      <w:r w:rsidRPr="006E2D8D">
        <w:t xml:space="preserve"> </w:t>
      </w:r>
      <w:r>
        <w:t xml:space="preserve"> V prípade, že nebude námietka voči štartu hráča vo vyššej vekovej </w:t>
      </w:r>
      <w:r w:rsidRPr="004E2895">
        <w:t xml:space="preserve">kategórii vznesená </w:t>
      </w:r>
    </w:p>
    <w:p w:rsidR="00C51EBD" w:rsidRDefault="00C51EBD" w:rsidP="00C51EBD">
      <w:pPr>
        <w:ind w:left="-180"/>
        <w:jc w:val="both"/>
      </w:pPr>
      <w:r w:rsidRPr="004E2895">
        <w:t xml:space="preserve">    najneskôr pri konfrontácii, bude takáto námietka považovaná za neopodstatnenú.</w:t>
      </w:r>
    </w:p>
    <w:p w:rsidR="00C51EBD" w:rsidRDefault="00C51EBD" w:rsidP="00C51EBD">
      <w:pPr>
        <w:tabs>
          <w:tab w:val="left" w:pos="405"/>
        </w:tabs>
        <w:jc w:val="both"/>
      </w:pPr>
    </w:p>
    <w:p w:rsidR="00C51EBD" w:rsidRPr="00D722B2" w:rsidRDefault="00C51EBD" w:rsidP="00C51EBD">
      <w:pPr>
        <w:pStyle w:val="Nadpis6"/>
        <w:spacing w:line="360" w:lineRule="auto"/>
        <w:rPr>
          <w:b w:val="0"/>
        </w:rPr>
      </w:pPr>
      <w:r w:rsidRPr="00D722B2">
        <w:rPr>
          <w:b w:val="0"/>
          <w:bCs w:val="0"/>
          <w:szCs w:val="28"/>
        </w:rPr>
        <w:t>Článok 10</w:t>
      </w:r>
    </w:p>
    <w:p w:rsidR="00C51EBD" w:rsidRPr="005852A6" w:rsidRDefault="00C51EBD" w:rsidP="00C51EBD">
      <w:pPr>
        <w:pStyle w:val="Nadpis6"/>
        <w:spacing w:line="360" w:lineRule="auto"/>
        <w:rPr>
          <w:u w:val="single"/>
        </w:rPr>
      </w:pPr>
      <w:r w:rsidRPr="005852A6">
        <w:rPr>
          <w:u w:val="single"/>
        </w:rPr>
        <w:t xml:space="preserve">Podmienky pre štart hráčov v súťažiach </w:t>
      </w:r>
      <w:proofErr w:type="spellStart"/>
      <w:r w:rsidRPr="005852A6">
        <w:rPr>
          <w:u w:val="single"/>
        </w:rPr>
        <w:t>ObFZ</w:t>
      </w:r>
      <w:proofErr w:type="spellEnd"/>
    </w:p>
    <w:p w:rsidR="00C51EBD" w:rsidRDefault="00C51EBD" w:rsidP="00C51EBD">
      <w:pPr>
        <w:jc w:val="both"/>
      </w:pPr>
      <w:r w:rsidRPr="008A417D">
        <w:rPr>
          <w:b/>
        </w:rPr>
        <w:t>1.</w:t>
      </w:r>
      <w:r>
        <w:rPr>
          <w:b/>
        </w:rPr>
        <w:t xml:space="preserve"> </w:t>
      </w:r>
      <w:r w:rsidRPr="00477C17">
        <w:t>a)</w:t>
      </w:r>
      <w:r>
        <w:t xml:space="preserve"> Hráči všetkých družstiev musia mať platným registračný preukazom SFZ v ISSF. </w:t>
      </w:r>
    </w:p>
    <w:p w:rsidR="00C51EBD" w:rsidRDefault="00C51EBD" w:rsidP="00C51EBD">
      <w:pPr>
        <w:jc w:val="both"/>
      </w:pPr>
      <w:r w:rsidRPr="00283A40">
        <w:t xml:space="preserve">Hráč má právo nastúpiť na stretnutie, ak má schválený elektronický RP, spĺňajúci náležitosti príslušných článkov SP a </w:t>
      </w:r>
      <w:proofErr w:type="spellStart"/>
      <w:r w:rsidRPr="00283A40">
        <w:t>RaPP</w:t>
      </w:r>
      <w:proofErr w:type="spellEnd"/>
      <w:r w:rsidRPr="00283A40">
        <w:t xml:space="preserve"> SFZ.</w:t>
      </w:r>
      <w:r>
        <w:t xml:space="preserve"> Registračný preukaz nemôže byť nahradený občianskym preukazom, ani iným dokladom (SP čl. 43).  </w:t>
      </w:r>
    </w:p>
    <w:p w:rsidR="00C51EBD" w:rsidRDefault="00C51EBD" w:rsidP="00C51EBD">
      <w:pPr>
        <w:jc w:val="both"/>
      </w:pPr>
      <w:r w:rsidRPr="00283A40">
        <w:t>Hráč je súčasne povinný dodržiavať ust</w:t>
      </w:r>
      <w:r>
        <w:t>anovenia všetkých predpisov SFZ a </w:t>
      </w:r>
      <w:proofErr w:type="spellStart"/>
      <w:r>
        <w:t>ObFZ</w:t>
      </w:r>
      <w:proofErr w:type="spellEnd"/>
      <w:r>
        <w:t xml:space="preserve">, </w:t>
      </w:r>
      <w:r w:rsidRPr="00283A40">
        <w:t xml:space="preserve"> ktorými je podmienené jeho pôsobenie v súťažiach riadených </w:t>
      </w:r>
      <w:proofErr w:type="spellStart"/>
      <w:r>
        <w:t>Ob</w:t>
      </w:r>
      <w:r w:rsidRPr="00283A40">
        <w:t>FZ</w:t>
      </w:r>
      <w:proofErr w:type="spellEnd"/>
      <w:r w:rsidRPr="00283A40">
        <w:t xml:space="preserve">. </w:t>
      </w:r>
    </w:p>
    <w:p w:rsidR="00C51EBD" w:rsidRDefault="00C51EBD" w:rsidP="00C51EBD">
      <w:pPr>
        <w:jc w:val="both"/>
      </w:pPr>
      <w:r>
        <w:t>b)</w:t>
      </w:r>
      <w:r w:rsidR="00E144BB">
        <w:t xml:space="preserve"> </w:t>
      </w:r>
      <w:r w:rsidRPr="00283A40">
        <w:t>V súťaži mužov štartujú hráči, ktorí patria do vekovej kategórie dospelých a hráči vekovej kategórie dorastu</w:t>
      </w:r>
      <w:r>
        <w:t>,</w:t>
      </w:r>
      <w:r w:rsidRPr="00283A40">
        <w:t xml:space="preserve"> ktorí spĺňajú podmienky štartu podľa príslušného článku SP.</w:t>
      </w:r>
    </w:p>
    <w:p w:rsidR="00C51EBD" w:rsidRPr="005A223D" w:rsidRDefault="00C51EBD" w:rsidP="00821F78">
      <w:pPr>
        <w:jc w:val="both"/>
      </w:pPr>
      <w:r>
        <w:t>c)</w:t>
      </w:r>
      <w:r w:rsidRPr="005573CA">
        <w:t xml:space="preserve"> </w:t>
      </w:r>
      <w:r w:rsidRPr="005A223D">
        <w:t>Hráči, ktorí patria do</w:t>
      </w:r>
      <w:r w:rsidR="001D599F">
        <w:t xml:space="preserve"> vekovej </w:t>
      </w:r>
      <w:r w:rsidRPr="005A223D">
        <w:t xml:space="preserve"> kategórie prípravky</w:t>
      </w:r>
      <w:r w:rsidR="007865F2">
        <w:t xml:space="preserve"> U11</w:t>
      </w:r>
      <w:r w:rsidRPr="005A223D">
        <w:t xml:space="preserve"> a</w:t>
      </w:r>
      <w:r w:rsidR="007865F2">
        <w:t> </w:t>
      </w:r>
      <w:r w:rsidRPr="005A223D">
        <w:t>žiakov</w:t>
      </w:r>
      <w:r w:rsidR="007865F2">
        <w:t xml:space="preserve"> U13</w:t>
      </w:r>
      <w:r w:rsidRPr="005A223D">
        <w:t>, hrávajúci v družstvách, ktoré sú v Licenčnom systéme mládeže SFZ ako futbalové akadémie, útvary talentovanej mládeže</w:t>
      </w:r>
      <w:r w:rsidR="00E144BB">
        <w:t xml:space="preserve"> </w:t>
      </w:r>
      <w:r w:rsidRPr="005A223D">
        <w:t>a kluby s licenciou čakateľ</w:t>
      </w:r>
      <w:r w:rsidR="00E144BB">
        <w:t xml:space="preserve"> </w:t>
      </w:r>
      <w:r w:rsidR="000F1964">
        <w:t xml:space="preserve">a </w:t>
      </w:r>
      <w:r w:rsidR="00E144BB">
        <w:t>hráči</w:t>
      </w:r>
      <w:r w:rsidR="000F1964">
        <w:t xml:space="preserve"> </w:t>
      </w:r>
      <w:r w:rsidR="000F1964" w:rsidRPr="005A223D">
        <w:t>majú trvalé bydlisko zhodné s materským klubom</w:t>
      </w:r>
      <w:r w:rsidR="000F1964">
        <w:t xml:space="preserve"> hrajúcim súťaž MO </w:t>
      </w:r>
      <w:proofErr w:type="spellStart"/>
      <w:r w:rsidR="000F1964">
        <w:t>ObFZ</w:t>
      </w:r>
      <w:proofErr w:type="spellEnd"/>
      <w:r w:rsidR="000F1964">
        <w:t xml:space="preserve"> Zvolen</w:t>
      </w:r>
      <w:r w:rsidR="000F1964" w:rsidRPr="005A223D">
        <w:t>, </w:t>
      </w:r>
      <w:r w:rsidRPr="005A223D">
        <w:t>môžu nastúpiť na súťažné stretnutie  MO – Zvolen za</w:t>
      </w:r>
      <w:r w:rsidR="000F1964">
        <w:t xml:space="preserve"> tento FK</w:t>
      </w:r>
      <w:r w:rsidRPr="005A223D">
        <w:t xml:space="preserve"> </w:t>
      </w:r>
      <w:r w:rsidR="00B16B5E" w:rsidRPr="00371B4E">
        <w:t xml:space="preserve">len </w:t>
      </w:r>
      <w:r w:rsidRPr="00371B4E">
        <w:t>v mieste bydliska</w:t>
      </w:r>
      <w:r w:rsidR="00B16B5E">
        <w:t>,</w:t>
      </w:r>
      <w:r w:rsidRPr="005A223D">
        <w:t xml:space="preserve"> v zmysle </w:t>
      </w:r>
      <w:r w:rsidR="00DC760F">
        <w:t xml:space="preserve">tohto </w:t>
      </w:r>
      <w:r w:rsidRPr="005A223D">
        <w:t>RS</w:t>
      </w:r>
      <w:r w:rsidR="00DC760F">
        <w:t xml:space="preserve"> čl.10</w:t>
      </w:r>
      <w:r w:rsidRPr="005A223D">
        <w:t>.</w:t>
      </w:r>
      <w:r w:rsidR="00DC760F">
        <w:t xml:space="preserve"> bod 1/c</w:t>
      </w:r>
    </w:p>
    <w:p w:rsidR="00E307A7" w:rsidRDefault="001D599F" w:rsidP="00C51EBD">
      <w:r>
        <w:t xml:space="preserve">FK </w:t>
      </w:r>
      <w:r w:rsidR="00C51EBD" w:rsidRPr="005A223D">
        <w:t>zoznam hráčov</w:t>
      </w:r>
      <w:r w:rsidR="001B5F45">
        <w:t xml:space="preserve"> /max. 5</w:t>
      </w:r>
      <w:r w:rsidR="005642EF">
        <w:t xml:space="preserve"> za každú  povolenú kategóriu </w:t>
      </w:r>
      <w:r w:rsidR="001B5F45">
        <w:t xml:space="preserve">/ </w:t>
      </w:r>
      <w:r w:rsidR="00C51EBD" w:rsidRPr="005A223D">
        <w:t xml:space="preserve"> hrajúcich aj za materský klub</w:t>
      </w:r>
      <w:r w:rsidR="007865F2">
        <w:t xml:space="preserve"> </w:t>
      </w:r>
      <w:r>
        <w:t>v zmysle RS čl.10</w:t>
      </w:r>
      <w:r w:rsidRPr="00821F78">
        <w:t>, bod 1/c,  musí</w:t>
      </w:r>
      <w:r w:rsidRPr="005A223D">
        <w:t xml:space="preserve"> zaslať</w:t>
      </w:r>
      <w:r w:rsidR="00850DB3">
        <w:t xml:space="preserve"> </w:t>
      </w:r>
      <w:r>
        <w:t xml:space="preserve">( </w:t>
      </w:r>
      <w:proofErr w:type="spellStart"/>
      <w:r>
        <w:t>sken</w:t>
      </w:r>
      <w:proofErr w:type="spellEnd"/>
      <w:r>
        <w:t>)</w:t>
      </w:r>
      <w:r w:rsidRPr="005A223D">
        <w:t xml:space="preserve"> </w:t>
      </w:r>
      <w:proofErr w:type="spellStart"/>
      <w:r w:rsidRPr="005A223D">
        <w:t>ObFZ</w:t>
      </w:r>
      <w:proofErr w:type="spellEnd"/>
      <w:r w:rsidRPr="005A223D">
        <w:t xml:space="preserve"> Zvolen, komisia mládeže</w:t>
      </w:r>
      <w:r w:rsidR="00EF079A">
        <w:t>,</w:t>
      </w:r>
      <w:r w:rsidR="00C51EBD" w:rsidRPr="005A223D">
        <w:t xml:space="preserve"> najneskôr 3 dni pre začiatkom súťaže jesennej a jarnej časti. Vzor tlačiva je na stránke </w:t>
      </w:r>
      <w:r w:rsidR="00EF079A">
        <w:t xml:space="preserve"> </w:t>
      </w:r>
      <w:proofErr w:type="spellStart"/>
      <w:r w:rsidR="00C51EBD" w:rsidRPr="005A223D">
        <w:t>ObFZ</w:t>
      </w:r>
      <w:proofErr w:type="spellEnd"/>
      <w:r w:rsidR="00C51EBD" w:rsidRPr="005A223D">
        <w:t xml:space="preserve"> Zvolen, komisie </w:t>
      </w:r>
      <w:r w:rsidR="00E307A7">
        <w:t>– komisia mládeže – dokumenty –</w:t>
      </w:r>
      <w:r w:rsidR="00DC760F">
        <w:t xml:space="preserve"> </w:t>
      </w:r>
      <w:r w:rsidR="00E307A7">
        <w:t xml:space="preserve"> KM</w:t>
      </w:r>
      <w:r w:rsidR="00760EBD">
        <w:t>-</w:t>
      </w:r>
      <w:r w:rsidR="005642EF">
        <w:t>2025</w:t>
      </w:r>
      <w:r w:rsidR="00760EBD">
        <w:t>-2026</w:t>
      </w:r>
      <w:r w:rsidR="00E307A7">
        <w:t xml:space="preserve"> </w:t>
      </w:r>
      <w:r w:rsidR="005642EF">
        <w:t xml:space="preserve">– evidencia hráčov v zmysle RS </w:t>
      </w:r>
      <w:r w:rsidR="00E307A7">
        <w:t>čl. 10, bo</w:t>
      </w:r>
      <w:r w:rsidR="00DC760F">
        <w:t>d</w:t>
      </w:r>
      <w:r w:rsidR="00E307A7">
        <w:t xml:space="preserve"> 1/c</w:t>
      </w:r>
    </w:p>
    <w:p w:rsidR="00C51EBD" w:rsidRPr="005A223D" w:rsidRDefault="00C51EBD" w:rsidP="00C51EBD">
      <w:r w:rsidRPr="005A223D">
        <w:t xml:space="preserve">V zozname je nutné uviesť meno, priezvisko hráča, registračné číslo, materský klub, klubovú príslušnosť / hosťujúci  klub, podávajúci klub, príslušná súťaž MO - Zvolen  </w:t>
      </w:r>
    </w:p>
    <w:p w:rsidR="00C51EBD" w:rsidRPr="00D631CB" w:rsidRDefault="00EF079A" w:rsidP="00C51EBD">
      <w:pPr>
        <w:spacing w:line="240" w:lineRule="auto"/>
      </w:pPr>
      <w:r>
        <w:t>Zoznam hráčov je b</w:t>
      </w:r>
      <w:r w:rsidR="007865F2" w:rsidRPr="00D631CB">
        <w:t xml:space="preserve">ez </w:t>
      </w:r>
      <w:r w:rsidR="007865F2">
        <w:t>potvrden</w:t>
      </w:r>
      <w:r>
        <w:t>ia</w:t>
      </w:r>
      <w:r w:rsidR="007865F2">
        <w:t xml:space="preserve"> </w:t>
      </w:r>
      <w:r>
        <w:t xml:space="preserve"> </w:t>
      </w:r>
      <w:r w:rsidR="007865F2">
        <w:t>KM</w:t>
      </w:r>
      <w:r w:rsidR="007865F2" w:rsidRPr="00D631CB">
        <w:t xml:space="preserve"> </w:t>
      </w:r>
      <w:proofErr w:type="spellStart"/>
      <w:r w:rsidR="007865F2" w:rsidRPr="00D631CB">
        <w:t>ObFZ</w:t>
      </w:r>
      <w:proofErr w:type="spellEnd"/>
      <w:r w:rsidR="00790964">
        <w:t xml:space="preserve"> </w:t>
      </w:r>
      <w:r w:rsidR="007865F2" w:rsidRPr="00D631CB">
        <w:t xml:space="preserve"> Zvolen</w:t>
      </w:r>
      <w:r w:rsidR="007865F2">
        <w:t xml:space="preserve"> )</w:t>
      </w:r>
      <w:r>
        <w:t xml:space="preserve"> je neplatný a </w:t>
      </w:r>
      <w:r w:rsidR="007865F2">
        <w:t xml:space="preserve"> </w:t>
      </w:r>
      <w:r w:rsidR="007865F2" w:rsidRPr="00D631CB">
        <w:t>nie je možné</w:t>
      </w:r>
      <w:r>
        <w:t xml:space="preserve"> </w:t>
      </w:r>
      <w:r w:rsidRPr="00D631CB">
        <w:t>hráčom</w:t>
      </w:r>
      <w:r w:rsidR="007865F2" w:rsidRPr="00D631CB">
        <w:t xml:space="preserve"> </w:t>
      </w:r>
      <w:r w:rsidR="007865F2">
        <w:t>n</w:t>
      </w:r>
      <w:r w:rsidR="00C51EBD" w:rsidRPr="00D631CB">
        <w:t xml:space="preserve">astúpiť na </w:t>
      </w:r>
      <w:r w:rsidR="007865F2">
        <w:t>MFS</w:t>
      </w:r>
      <w:r w:rsidR="00C51EBD" w:rsidRPr="00D631CB">
        <w:t>.</w:t>
      </w:r>
      <w:r>
        <w:t xml:space="preserve"> </w:t>
      </w:r>
    </w:p>
    <w:p w:rsidR="001D599F" w:rsidRPr="007D793B" w:rsidRDefault="001D599F" w:rsidP="00C51EBD">
      <w:pPr>
        <w:spacing w:line="240" w:lineRule="auto"/>
      </w:pPr>
      <w:r>
        <w:t>d</w:t>
      </w:r>
      <w:r w:rsidRPr="007D793B">
        <w:t>)</w:t>
      </w:r>
      <w:r w:rsidR="00C51EBD" w:rsidRPr="007D793B">
        <w:t xml:space="preserve">  Postup pre FK a R pri nastúpení na stretnutie hráčov v zmysle uvedeného čl.10, bod 1/ c)  </w:t>
      </w:r>
      <w:r w:rsidRPr="007D793B">
        <w:t xml:space="preserve">  </w:t>
      </w:r>
    </w:p>
    <w:p w:rsidR="00C51EBD" w:rsidRPr="007D793B" w:rsidRDefault="00C51EBD" w:rsidP="00C51EBD">
      <w:pPr>
        <w:spacing w:line="240" w:lineRule="auto"/>
      </w:pPr>
      <w:r w:rsidRPr="007D793B">
        <w:t xml:space="preserve">     RS </w:t>
      </w:r>
      <w:proofErr w:type="spellStart"/>
      <w:r w:rsidRPr="007D793B">
        <w:t>ObFZ</w:t>
      </w:r>
      <w:proofErr w:type="spellEnd"/>
      <w:r w:rsidRPr="007D793B">
        <w:t xml:space="preserve"> Zvolen </w:t>
      </w:r>
      <w:r w:rsidR="007D793B" w:rsidRPr="007D793B">
        <w:t xml:space="preserve"> príloha č.5</w:t>
      </w:r>
    </w:p>
    <w:p w:rsidR="00C51EBD" w:rsidRDefault="00C51EBD" w:rsidP="00C51EBD">
      <w:pPr>
        <w:suppressAutoHyphens w:val="0"/>
        <w:spacing w:line="240" w:lineRule="auto"/>
        <w:jc w:val="both"/>
      </w:pPr>
      <w:r w:rsidRPr="00CF2560">
        <w:rPr>
          <w:b/>
        </w:rPr>
        <w:t>2.</w:t>
      </w:r>
      <w:r w:rsidRPr="00B22B51">
        <w:t xml:space="preserve"> </w:t>
      </w:r>
      <w:r>
        <w:t>Lekárske prehliadky</w:t>
      </w:r>
    </w:p>
    <w:p w:rsidR="00C51EBD" w:rsidRDefault="00C51EBD" w:rsidP="00C51EBD">
      <w:pPr>
        <w:pStyle w:val="Normlny2"/>
        <w:jc w:val="both"/>
      </w:pPr>
      <w:r>
        <w:t xml:space="preserve">a) Povinnosti týkajúce sa vykonávania lekárskych prehliadok hráčov stanovuje </w:t>
      </w:r>
      <w:r w:rsidR="002E105D">
        <w:t xml:space="preserve">SP </w:t>
      </w:r>
      <w:r>
        <w:t>čl. 50, pričom za realizáciu lekárskych prehliadok zodpovedá FK.</w:t>
      </w:r>
    </w:p>
    <w:p w:rsidR="00C51EBD" w:rsidRDefault="00C51EBD" w:rsidP="00C51EBD">
      <w:pPr>
        <w:pStyle w:val="Normlny2"/>
        <w:jc w:val="both"/>
      </w:pPr>
      <w:r>
        <w:lastRenderedPageBreak/>
        <w:t xml:space="preserve"> b) FK vedie dokumentáciu o vykonaných lekárskych prehliadkach (meno, priezvisko hráča, RP, potvrdenie príslušného lekára). </w:t>
      </w:r>
    </w:p>
    <w:p w:rsidR="00C51EBD" w:rsidRDefault="00C51EBD" w:rsidP="00C51EBD">
      <w:pPr>
        <w:pStyle w:val="Normlny2"/>
        <w:jc w:val="both"/>
      </w:pPr>
      <w:r>
        <w:t>c) Klub nasadením hráča do stretnutia potvrdzuje, že sa hráč jeho klubu podrobil lekárskej prehliadke, aby mohol v stretnutí nastúpiť. Riadiaci orgán súťaže je oprávnený kedykoľvek skontrolovať vykonanie lekárskej prehliadky hráča. Klub je povinný predložiť potvrdenie o lekárskej prehliadke hráča na vyzvanie riadiaceho orgánu súťaže alebo funkcionára zodpovedného za oblasť zdravotnej starostlivosti (SP čl. 41).</w:t>
      </w:r>
    </w:p>
    <w:p w:rsidR="00C51EBD" w:rsidRDefault="00C51EBD" w:rsidP="00C51EBD">
      <w:pPr>
        <w:pStyle w:val="Normlny2"/>
        <w:jc w:val="both"/>
      </w:pPr>
      <w:r>
        <w:t xml:space="preserve">d) Potvrdenie o absolvovaní lekárskej prehliadky je platné jeden rok. </w:t>
      </w:r>
    </w:p>
    <w:p w:rsidR="00C51EBD" w:rsidRDefault="00C51EBD" w:rsidP="00C51EBD">
      <w:pPr>
        <w:pStyle w:val="Normlny2"/>
      </w:pPr>
      <w:r>
        <w:t xml:space="preserve"> Potvrdzovanie zdravotnej spôsobilosti hráčov: </w:t>
      </w:r>
    </w:p>
    <w:p w:rsidR="00C51EBD" w:rsidRDefault="00C51EBD" w:rsidP="00C51EBD">
      <w:pPr>
        <w:pStyle w:val="Normlny2"/>
      </w:pPr>
      <w:r>
        <w:t xml:space="preserve">- súťaže dospelých – praktický lekár </w:t>
      </w:r>
    </w:p>
    <w:p w:rsidR="00C51EBD" w:rsidRDefault="00C51EBD" w:rsidP="00C51EBD">
      <w:pPr>
        <w:pStyle w:val="Normlny2"/>
      </w:pPr>
      <w:r>
        <w:t xml:space="preserve">- kategória dorast – dorastový lekár </w:t>
      </w:r>
    </w:p>
    <w:p w:rsidR="00C51EBD" w:rsidRDefault="00C51EBD" w:rsidP="00C51EBD">
      <w:pPr>
        <w:pStyle w:val="Normlny2"/>
        <w:jc w:val="both"/>
      </w:pPr>
      <w:r>
        <w:t>-</w:t>
      </w:r>
      <w:r w:rsidR="005A2EEA">
        <w:t xml:space="preserve"> </w:t>
      </w:r>
      <w:r>
        <w:t xml:space="preserve">kategória žiaci, prípravka– pediater </w:t>
      </w:r>
    </w:p>
    <w:p w:rsidR="00C51EBD" w:rsidRDefault="002F62A1" w:rsidP="00C51EBD">
      <w:pPr>
        <w:pStyle w:val="Normlny2"/>
        <w:jc w:val="both"/>
      </w:pPr>
      <w:r>
        <w:t xml:space="preserve"> P</w:t>
      </w:r>
      <w:r w:rsidR="00C51EBD">
        <w:t xml:space="preserve">ovolenie štartu hráča vo vyššej kategórii – telovýchovný lekár </w:t>
      </w:r>
    </w:p>
    <w:p w:rsidR="00C51EBD" w:rsidRDefault="00C51EBD" w:rsidP="00C51EBD">
      <w:pPr>
        <w:pStyle w:val="Normlny2"/>
        <w:jc w:val="both"/>
      </w:pPr>
      <w:r w:rsidRPr="008A417D">
        <w:rPr>
          <w:b/>
        </w:rPr>
        <w:t>3</w:t>
      </w:r>
      <w:r>
        <w:rPr>
          <w:b/>
        </w:rPr>
        <w:t xml:space="preserve">. </w:t>
      </w:r>
      <w:r>
        <w:t xml:space="preserve">Hráč je povinný mať potvrdenie o lekárskej prehliadke preukazujúce jeho spôsobilosť hrať futbal, ktoré je platné najviac 1 rok. Do tejto doby sa počíta aj deň, ktorý sa dátumom zhoduje s dňom, v ktorý bola vykonaná posledná lekárska prehliadka. </w:t>
      </w:r>
      <w:r w:rsidR="005A2EEA">
        <w:t>F</w:t>
      </w:r>
      <w:r>
        <w:t xml:space="preserve">K hráča je zodpovedný za svojho hráča, že hráč má potvrdenie o lekárskej prehliadke preukazujúce jeho spôsobilosť hrať futbal. </w:t>
      </w:r>
    </w:p>
    <w:p w:rsidR="00C51EBD" w:rsidRDefault="00C51EBD" w:rsidP="00C51EBD">
      <w:pPr>
        <w:jc w:val="both"/>
      </w:pPr>
      <w:r w:rsidRPr="00246D9D">
        <w:rPr>
          <w:b/>
        </w:rPr>
        <w:t>4.</w:t>
      </w:r>
      <w:r>
        <w:t xml:space="preserve"> Na MFS vo všetkých vekových kategóriách musí byť prítomná zdravotná služba   ( lekár – zdravotník s platným ZP )</w:t>
      </w:r>
      <w:r w:rsidR="00736BC2">
        <w:t xml:space="preserve"> - </w:t>
      </w:r>
      <w:r>
        <w:t>povinnosť organizátora stretnutia (SP čl. 56, bod g).</w:t>
      </w:r>
    </w:p>
    <w:p w:rsidR="00C51EBD" w:rsidRPr="00D218F1" w:rsidRDefault="00C51EBD" w:rsidP="00C51EBD">
      <w:pPr>
        <w:pStyle w:val="Normlny2"/>
        <w:jc w:val="both"/>
      </w:pPr>
      <w:r w:rsidRPr="00246D9D">
        <w:rPr>
          <w:b/>
        </w:rPr>
        <w:t>5.</w:t>
      </w:r>
      <w:r w:rsidRPr="00D218F1">
        <w:t xml:space="preserve"> Maximálne počty striedajúcich hráčov: </w:t>
      </w:r>
      <w:r w:rsidR="00774900">
        <w:t xml:space="preserve"> </w:t>
      </w:r>
      <w:r w:rsidRPr="00D218F1">
        <w:t>- kategória dospelí piati hráči</w:t>
      </w:r>
    </w:p>
    <w:p w:rsidR="00C51EBD" w:rsidRPr="00D218F1" w:rsidRDefault="00C51EBD" w:rsidP="00C51EBD">
      <w:pPr>
        <w:pStyle w:val="Normlny2"/>
        <w:jc w:val="both"/>
      </w:pPr>
      <w:r w:rsidRPr="00D218F1">
        <w:t xml:space="preserve">                                                                  </w:t>
      </w:r>
      <w:r w:rsidR="00EF7CD3">
        <w:t xml:space="preserve"> - kategória dorast </w:t>
      </w:r>
      <w:r w:rsidR="00EF7CD3" w:rsidRPr="00324E6D">
        <w:t>piati hráči</w:t>
      </w:r>
      <w:r w:rsidRPr="00D218F1">
        <w:t xml:space="preserve"> </w:t>
      </w:r>
    </w:p>
    <w:p w:rsidR="00C51EBD" w:rsidRPr="00D218F1" w:rsidRDefault="00C51EBD" w:rsidP="00C51EBD">
      <w:pPr>
        <w:pStyle w:val="Normlny2"/>
        <w:jc w:val="both"/>
      </w:pPr>
      <w:r w:rsidRPr="00D218F1">
        <w:t xml:space="preserve">                                                                   - kategória </w:t>
      </w:r>
      <w:r w:rsidRPr="00324E6D">
        <w:t xml:space="preserve">žiaci </w:t>
      </w:r>
      <w:r w:rsidR="00EF7CD3" w:rsidRPr="00324E6D">
        <w:t>U 15,</w:t>
      </w:r>
      <w:r w:rsidR="00EF7CD3">
        <w:t xml:space="preserve"> </w:t>
      </w:r>
      <w:r w:rsidRPr="00D218F1">
        <w:t>U13,       bez obmedzenia</w:t>
      </w:r>
    </w:p>
    <w:p w:rsidR="00C51EBD" w:rsidRPr="00D218F1" w:rsidRDefault="00C51EBD" w:rsidP="00C51EBD">
      <w:pPr>
        <w:pStyle w:val="Normlny2"/>
        <w:jc w:val="both"/>
      </w:pPr>
      <w:r w:rsidRPr="00D218F1">
        <w:t xml:space="preserve">                                                                   - kategória prípravka U11, U09 bez obmedzenia.</w:t>
      </w:r>
    </w:p>
    <w:p w:rsidR="00C51EBD" w:rsidRPr="00D218F1" w:rsidRDefault="00C51EBD" w:rsidP="008E76A2">
      <w:pPr>
        <w:tabs>
          <w:tab w:val="left" w:pos="1215"/>
        </w:tabs>
        <w:spacing w:line="240" w:lineRule="auto"/>
        <w:jc w:val="both"/>
        <w:rPr>
          <w:color w:val="222222"/>
          <w:shd w:val="clear" w:color="auto" w:fill="FFFFFF"/>
        </w:rPr>
      </w:pPr>
      <w:r w:rsidRPr="00D218F1">
        <w:rPr>
          <w:color w:val="222222"/>
          <w:shd w:val="clear" w:color="auto" w:fill="FFFFFF"/>
        </w:rPr>
        <w:t xml:space="preserve">Počas stretnutia </w:t>
      </w:r>
      <w:r w:rsidRPr="00D218F1">
        <w:t>kategória dospelí</w:t>
      </w:r>
      <w:r w:rsidRPr="00D218F1">
        <w:rPr>
          <w:color w:val="222222"/>
          <w:shd w:val="clear" w:color="auto" w:fill="FFFFFF"/>
        </w:rPr>
        <w:t>, každé družstvo o smie využiť maximálne päť striedaní</w:t>
      </w:r>
    </w:p>
    <w:p w:rsidR="00C51EBD" w:rsidRPr="00D218F1" w:rsidRDefault="00C51EBD" w:rsidP="008E76A2">
      <w:pPr>
        <w:pStyle w:val="Odsekzoznamu"/>
        <w:numPr>
          <w:ilvl w:val="0"/>
          <w:numId w:val="11"/>
        </w:numPr>
        <w:tabs>
          <w:tab w:val="left" w:pos="1215"/>
        </w:tabs>
        <w:spacing w:line="240" w:lineRule="auto"/>
        <w:jc w:val="both"/>
        <w:rPr>
          <w:color w:val="222222"/>
          <w:shd w:val="clear" w:color="auto" w:fill="FFFFFF"/>
        </w:rPr>
      </w:pPr>
      <w:r w:rsidRPr="00D218F1">
        <w:rPr>
          <w:color w:val="222222"/>
          <w:shd w:val="clear" w:color="auto" w:fill="FFFFFF"/>
        </w:rPr>
        <w:t xml:space="preserve">má možnosť využiť k tomu tri prerušenia hry </w:t>
      </w:r>
    </w:p>
    <w:p w:rsidR="00C51EBD" w:rsidRPr="00D218F1" w:rsidRDefault="00C51EBD" w:rsidP="008E76A2">
      <w:pPr>
        <w:pStyle w:val="Odsekzoznamu"/>
        <w:numPr>
          <w:ilvl w:val="0"/>
          <w:numId w:val="11"/>
        </w:numPr>
        <w:tabs>
          <w:tab w:val="left" w:pos="1215"/>
        </w:tabs>
        <w:spacing w:line="240" w:lineRule="auto"/>
        <w:jc w:val="both"/>
        <w:rPr>
          <w:color w:val="222222"/>
          <w:shd w:val="clear" w:color="auto" w:fill="FFFFFF"/>
        </w:rPr>
      </w:pPr>
      <w:r w:rsidRPr="00D218F1">
        <w:rPr>
          <w:color w:val="222222"/>
          <w:shd w:val="clear" w:color="auto" w:fill="FFFFFF"/>
        </w:rPr>
        <w:t>smie vykonať striedania v polčasovej prestávke (bez redukcie počtu povolených troch prerušení hry) </w:t>
      </w:r>
    </w:p>
    <w:p w:rsidR="00C51EBD" w:rsidRPr="00D218F1" w:rsidRDefault="00C51EBD" w:rsidP="00C51EBD">
      <w:pPr>
        <w:tabs>
          <w:tab w:val="left" w:pos="1215"/>
        </w:tabs>
        <w:jc w:val="both"/>
      </w:pPr>
      <w:r w:rsidRPr="00D218F1">
        <w:rPr>
          <w:b/>
        </w:rPr>
        <w:t xml:space="preserve">6. </w:t>
      </w:r>
      <w:r w:rsidRPr="00D218F1">
        <w:t>Striedanie hráčov v MFS musí byť zabezpečené a vykonané pomocou dobre viditeľných číselných tabúľ o rozmeroch min. 30</w:t>
      </w:r>
      <w:r>
        <w:t xml:space="preserve"> </w:t>
      </w:r>
      <w:r w:rsidRPr="00D218F1">
        <w:t>x</w:t>
      </w:r>
      <w:r>
        <w:t xml:space="preserve"> </w:t>
      </w:r>
      <w:r w:rsidRPr="00D218F1">
        <w:t>20 cm ( obojstranné )</w:t>
      </w:r>
      <w:r w:rsidRPr="00D218F1">
        <w:rPr>
          <w:color w:val="C00000"/>
        </w:rPr>
        <w:t xml:space="preserve"> </w:t>
      </w:r>
      <w:r w:rsidRPr="00D218F1">
        <w:t>, ktoré zabezpečí domáci – usporiadateľský FK.  Záväzne platí pre I. triedu a dorast.</w:t>
      </w:r>
    </w:p>
    <w:p w:rsidR="00C51EBD" w:rsidRPr="00D218F1" w:rsidRDefault="00C51EBD" w:rsidP="00C51EBD">
      <w:pPr>
        <w:tabs>
          <w:tab w:val="left" w:pos="405"/>
        </w:tabs>
        <w:spacing w:line="240" w:lineRule="auto"/>
        <w:jc w:val="both"/>
      </w:pPr>
      <w:r w:rsidRPr="00246D9D">
        <w:rPr>
          <w:b/>
        </w:rPr>
        <w:t>7.</w:t>
      </w:r>
      <w:r w:rsidRPr="00D218F1">
        <w:t xml:space="preserve"> Družstvo môže striedať len tých hráčov, ktorí boli v Zápise o stretnutí (  max. 7 hráčov ) už pred stretnutím uvedení ako náhradníci. </w:t>
      </w:r>
    </w:p>
    <w:p w:rsidR="00C51EBD" w:rsidRPr="00D218F1" w:rsidRDefault="00C51EBD" w:rsidP="00C51EBD">
      <w:pPr>
        <w:pStyle w:val="Odsekzoznamu1"/>
        <w:tabs>
          <w:tab w:val="left" w:pos="405"/>
        </w:tabs>
        <w:spacing w:line="240" w:lineRule="auto"/>
        <w:ind w:left="0"/>
        <w:jc w:val="both"/>
      </w:pPr>
      <w:r w:rsidRPr="00D218F1">
        <w:rPr>
          <w:b/>
        </w:rPr>
        <w:t>8.</w:t>
      </w:r>
      <w:r w:rsidRPr="00D218F1">
        <w:t xml:space="preserve"> Na MFS musia hráči nastupovať v dresoch s dobre viditeľnými číslami vysokými najmenej 25 cm</w:t>
      </w:r>
      <w:r w:rsidRPr="00D218F1">
        <w:rPr>
          <w:color w:val="C00000"/>
        </w:rPr>
        <w:t xml:space="preserve"> . </w:t>
      </w:r>
      <w:r w:rsidRPr="00D218F1">
        <w:t>Číslo brankára, ktorý musí byť v zápise o stretnutí uvedený na prvom mieste, ako aj čísla ostatných hráčov, musia zodpovedať číslam a menám uvedeným v zápise o stretnutí.</w:t>
      </w:r>
    </w:p>
    <w:p w:rsidR="00C51EBD" w:rsidRPr="00D218F1" w:rsidRDefault="00C51EBD" w:rsidP="00C51EBD">
      <w:pPr>
        <w:ind w:left="15"/>
        <w:jc w:val="both"/>
      </w:pPr>
      <w:r w:rsidRPr="00D218F1">
        <w:t>V Zápise o stretnutí sa základná zostava zapisuje pod poradový č.1-11, náhradníci č.12–18.</w:t>
      </w:r>
    </w:p>
    <w:p w:rsidR="00C51EBD" w:rsidRPr="00D218F1" w:rsidRDefault="00C51EBD" w:rsidP="00C51EBD">
      <w:pPr>
        <w:tabs>
          <w:tab w:val="left" w:pos="405"/>
        </w:tabs>
        <w:jc w:val="both"/>
      </w:pPr>
      <w:r w:rsidRPr="00D218F1">
        <w:rPr>
          <w:b/>
        </w:rPr>
        <w:t>9.</w:t>
      </w:r>
      <w:r w:rsidRPr="00D218F1">
        <w:t xml:space="preserve"> Kapitáni družstiev musia byť označení kapitánskou páskou, výrazne farebne odlíšenou od farby dresu s minimálnou šírkou 5 cm. Kapitán družstva nemá žiadne zvláštne postavenie alebo výsady, ale má určitý stupeň zodpovednosti za správanie sa hráčov jeho družstva.</w:t>
      </w:r>
    </w:p>
    <w:p w:rsidR="00C51EBD" w:rsidRDefault="00C51EBD" w:rsidP="00C51EBD">
      <w:pPr>
        <w:tabs>
          <w:tab w:val="left" w:pos="405"/>
        </w:tabs>
        <w:jc w:val="both"/>
      </w:pPr>
      <w:r w:rsidRPr="00D218F1">
        <w:rPr>
          <w:b/>
        </w:rPr>
        <w:t>10.</w:t>
      </w:r>
      <w:r w:rsidRPr="00D218F1">
        <w:t xml:space="preserve"> ŠTK, KM, </w:t>
      </w:r>
      <w:r w:rsidR="00792393">
        <w:t xml:space="preserve">KR, </w:t>
      </w:r>
      <w:r w:rsidRPr="00D218F1">
        <w:t xml:space="preserve">DK </w:t>
      </w:r>
      <w:proofErr w:type="spellStart"/>
      <w:r w:rsidRPr="00D218F1">
        <w:t>ObFZ</w:t>
      </w:r>
      <w:proofErr w:type="spellEnd"/>
      <w:r w:rsidRPr="00D218F1">
        <w:t xml:space="preserve"> pri šetrení námietok postupuje podľa SP, čl. 85,86. V prípade potreby predvoláva zainteresovaných </w:t>
      </w:r>
      <w:r w:rsidR="00371B4E">
        <w:t xml:space="preserve">oznamom v </w:t>
      </w:r>
      <w:proofErr w:type="spellStart"/>
      <w:r w:rsidRPr="00D218F1">
        <w:t>Spravodaj</w:t>
      </w:r>
      <w:r w:rsidR="00371B4E">
        <w:t>i</w:t>
      </w:r>
      <w:proofErr w:type="spellEnd"/>
      <w:r w:rsidRPr="00D218F1">
        <w:t xml:space="preserve"> </w:t>
      </w:r>
      <w:proofErr w:type="spellStart"/>
      <w:r w:rsidRPr="00D218F1">
        <w:t>ObFZ</w:t>
      </w:r>
      <w:proofErr w:type="spellEnd"/>
      <w:r w:rsidRPr="00D218F1">
        <w:t xml:space="preserve">, automatická účasť zainteresovaných na šetrení námietky voči štartu hráča,  na </w:t>
      </w:r>
      <w:r>
        <w:t xml:space="preserve">zasadnutí </w:t>
      </w:r>
      <w:r w:rsidRPr="00D218F1">
        <w:t xml:space="preserve">ŠTK, KM </w:t>
      </w:r>
      <w:proofErr w:type="spellStart"/>
      <w:r w:rsidRPr="00D218F1">
        <w:t>ObFZ</w:t>
      </w:r>
      <w:proofErr w:type="spellEnd"/>
      <w:r w:rsidRPr="00D218F1">
        <w:t xml:space="preserve"> nie je potrebná.</w:t>
      </w:r>
    </w:p>
    <w:p w:rsidR="00C51EBD" w:rsidRPr="00DC2333" w:rsidRDefault="00C51EBD" w:rsidP="00C51EBD">
      <w:pPr>
        <w:jc w:val="both"/>
      </w:pPr>
    </w:p>
    <w:p w:rsidR="00C51EBD" w:rsidRPr="00D722B2" w:rsidRDefault="00C51EBD" w:rsidP="00C51EBD">
      <w:pPr>
        <w:pStyle w:val="Nadpis6"/>
        <w:tabs>
          <w:tab w:val="left" w:pos="672"/>
        </w:tabs>
        <w:spacing w:line="276" w:lineRule="auto"/>
        <w:ind w:left="0"/>
        <w:rPr>
          <w:b w:val="0"/>
        </w:rPr>
      </w:pPr>
      <w:r w:rsidRPr="00D722B2">
        <w:rPr>
          <w:b w:val="0"/>
          <w:bCs w:val="0"/>
          <w:szCs w:val="28"/>
        </w:rPr>
        <w:t xml:space="preserve">Článok 11  </w:t>
      </w:r>
    </w:p>
    <w:p w:rsidR="00C51EBD" w:rsidRDefault="00C51EBD" w:rsidP="00C51EBD">
      <w:pPr>
        <w:pStyle w:val="Nadpis6"/>
        <w:tabs>
          <w:tab w:val="left" w:pos="672"/>
        </w:tabs>
        <w:spacing w:line="360" w:lineRule="auto"/>
        <w:ind w:left="0"/>
      </w:pPr>
      <w:r>
        <w:rPr>
          <w:u w:val="single"/>
        </w:rPr>
        <w:t xml:space="preserve"> Súpisky</w:t>
      </w:r>
      <w:r w:rsidR="005A2EEA">
        <w:rPr>
          <w:u w:val="single"/>
        </w:rPr>
        <w:t>, realizačné tímy družstiev a zápisy o stretnutí</w:t>
      </w:r>
    </w:p>
    <w:p w:rsidR="00754395" w:rsidRDefault="00C51EBD" w:rsidP="00C51EBD">
      <w:pPr>
        <w:pStyle w:val="Normlny2"/>
        <w:jc w:val="both"/>
      </w:pPr>
      <w:r w:rsidRPr="003B0350">
        <w:rPr>
          <w:b/>
        </w:rPr>
        <w:t>1</w:t>
      </w:r>
      <w:r w:rsidRPr="00754395">
        <w:t>.</w:t>
      </w:r>
      <w:r w:rsidR="005A2EEA" w:rsidRPr="00754395">
        <w:t xml:space="preserve"> Súpisky hráčov družstiev, štartujúcich v súťažiach </w:t>
      </w:r>
      <w:proofErr w:type="spellStart"/>
      <w:r w:rsidR="005A2EEA" w:rsidRPr="00754395">
        <w:t>ObFZ</w:t>
      </w:r>
      <w:proofErr w:type="spellEnd"/>
      <w:r w:rsidR="005A2EEA" w:rsidRPr="00754395">
        <w:t xml:space="preserve"> (</w:t>
      </w:r>
      <w:r w:rsidR="00754395">
        <w:t xml:space="preserve">dospelých </w:t>
      </w:r>
      <w:r w:rsidR="005A2EEA" w:rsidRPr="00754395">
        <w:t>aj mládežníckych), sa vytvárajú v súlade so SP, čl. 40 a 41 a generujú sa automaticky</w:t>
      </w:r>
      <w:r w:rsidR="00754395">
        <w:t xml:space="preserve"> v ISSF</w:t>
      </w:r>
      <w:r w:rsidR="005A2EEA" w:rsidRPr="00754395">
        <w:t>.</w:t>
      </w:r>
    </w:p>
    <w:p w:rsidR="00754395" w:rsidRDefault="005A2EEA" w:rsidP="00C51EBD">
      <w:pPr>
        <w:pStyle w:val="Normlny2"/>
        <w:jc w:val="both"/>
      </w:pPr>
      <w:r w:rsidRPr="00754395">
        <w:lastRenderedPageBreak/>
        <w:t xml:space="preserve"> Na príslušnú súpisku je hráč  zaradený pri prvom štarte za príslušné družstvo v danom súťažnom ročníku</w:t>
      </w:r>
      <w:r w:rsidR="00C51EBD">
        <w:t xml:space="preserve"> </w:t>
      </w:r>
    </w:p>
    <w:p w:rsidR="00C51EBD" w:rsidRDefault="00C51EBD" w:rsidP="00C51EBD">
      <w:pPr>
        <w:pStyle w:val="Normlny2"/>
        <w:jc w:val="both"/>
      </w:pPr>
      <w:r>
        <w:t xml:space="preserve">Súpiska družstva je vytváraná v ISSF na základe štartu hráčov v stretnutí podľa zápisu o stretnutí. </w:t>
      </w:r>
    </w:p>
    <w:p w:rsidR="00C51EBD" w:rsidRDefault="00C51EBD" w:rsidP="00C51EBD">
      <w:pPr>
        <w:pStyle w:val="Normlny2"/>
        <w:spacing w:after="27"/>
      </w:pPr>
      <w:r w:rsidRPr="003B0350">
        <w:rPr>
          <w:b/>
        </w:rPr>
        <w:t>2.</w:t>
      </w:r>
      <w:r>
        <w:t xml:space="preserve"> Súpiska stretnutia v ISSF obsahuje minimálne tieto údaje: </w:t>
      </w:r>
    </w:p>
    <w:p w:rsidR="00C51EBD" w:rsidRDefault="00C51EBD" w:rsidP="00C51EBD">
      <w:pPr>
        <w:pStyle w:val="Normlny2"/>
        <w:spacing w:after="27"/>
      </w:pPr>
      <w:r>
        <w:t xml:space="preserve">a) názov klubu, </w:t>
      </w:r>
    </w:p>
    <w:p w:rsidR="00C51EBD" w:rsidRDefault="00C51EBD" w:rsidP="00C51EBD">
      <w:pPr>
        <w:pStyle w:val="Normlny2"/>
        <w:spacing w:after="27"/>
      </w:pPr>
      <w:r>
        <w:t xml:space="preserve">b) meno a priezvisko hráča a jeho registračné číslo, </w:t>
      </w:r>
    </w:p>
    <w:p w:rsidR="00C51EBD" w:rsidRDefault="00C51EBD" w:rsidP="00C51EBD">
      <w:pPr>
        <w:pStyle w:val="Normlny2"/>
      </w:pPr>
      <w:r>
        <w:t xml:space="preserve">c) meno a priezvisko trénera, asistenta trénera a vedúceho družstva a ich registračné čísla. </w:t>
      </w:r>
    </w:p>
    <w:p w:rsidR="00C51EBD" w:rsidRDefault="00C51EBD" w:rsidP="00C51EBD">
      <w:pPr>
        <w:pStyle w:val="Normlny2"/>
      </w:pPr>
      <w:r>
        <w:rPr>
          <w:b/>
        </w:rPr>
        <w:t>3</w:t>
      </w:r>
      <w:r w:rsidRPr="003B0350">
        <w:rPr>
          <w:b/>
        </w:rPr>
        <w:t>.</w:t>
      </w:r>
      <w:r>
        <w:t xml:space="preserve"> Klub v kategórii dospelí musí mať najneskôr do podania prihlášky do súťaže minimálne 11 registrovaných hráčov, ktorí môžu štartovať za družstvo prihlásené do súťaže vo vekovej kategórii mužov. V kategóriách mládeže</w:t>
      </w:r>
      <w:r w:rsidR="005F6BD1">
        <w:t xml:space="preserve"> dorast </w:t>
      </w:r>
      <w:r>
        <w:t xml:space="preserve"> U19  minimálne 11 registrovaných hráčov, </w:t>
      </w:r>
      <w:r w:rsidR="005F6BD1">
        <w:t xml:space="preserve">žiaci prípravka </w:t>
      </w:r>
      <w:r>
        <w:t>U1</w:t>
      </w:r>
      <w:r w:rsidR="00FE4B27">
        <w:t>5</w:t>
      </w:r>
      <w:r>
        <w:t>, U1</w:t>
      </w:r>
      <w:r w:rsidR="00FE4B27">
        <w:t>3</w:t>
      </w:r>
      <w:r w:rsidR="005F6BD1">
        <w:t>,</w:t>
      </w:r>
      <w:r w:rsidR="008E76A2">
        <w:t xml:space="preserve"> </w:t>
      </w:r>
      <w:r>
        <w:t>U11</w:t>
      </w:r>
      <w:r w:rsidR="00FE4B27">
        <w:t>, U09</w:t>
      </w:r>
      <w:r>
        <w:t xml:space="preserve"> minimálne 9 registrovaných hráčov. </w:t>
      </w:r>
    </w:p>
    <w:p w:rsidR="00754395" w:rsidRDefault="00754395" w:rsidP="00C51EBD">
      <w:pPr>
        <w:pStyle w:val="Normlny2"/>
      </w:pPr>
      <w:r>
        <w:t xml:space="preserve">4. </w:t>
      </w:r>
      <w:r w:rsidRPr="00754395">
        <w:t>FK sú povinné vyplniť v ISSF, na detaile družstva, členov realizačných tímov najneskôr</w:t>
      </w:r>
    </w:p>
    <w:p w:rsidR="00007C23" w:rsidRDefault="00754395" w:rsidP="00C51EBD">
      <w:pPr>
        <w:pStyle w:val="Normlny2"/>
      </w:pPr>
      <w:r w:rsidRPr="00754395">
        <w:t xml:space="preserve">7 dní pred prvým súťažným stretnutím družstva v príslušnej súťaži. V prípade </w:t>
      </w:r>
      <w:r w:rsidR="002F23BC">
        <w:t xml:space="preserve">že </w:t>
      </w:r>
      <w:r w:rsidRPr="00754395">
        <w:t>nebude možné vytvoriť v ISSF zápis o</w:t>
      </w:r>
      <w:r w:rsidR="00DA204F">
        <w:t> </w:t>
      </w:r>
      <w:r w:rsidRPr="00754395">
        <w:t>stretnutí</w:t>
      </w:r>
      <w:r w:rsidR="00DA204F">
        <w:t xml:space="preserve"> z</w:t>
      </w:r>
      <w:r w:rsidR="00815C42">
        <w:t> </w:t>
      </w:r>
      <w:r w:rsidR="00DA204F">
        <w:t>tohto</w:t>
      </w:r>
      <w:r w:rsidR="00815C42">
        <w:t xml:space="preserve"> </w:t>
      </w:r>
      <w:r w:rsidR="00DA204F">
        <w:t>dôvodu</w:t>
      </w:r>
      <w:r w:rsidRPr="00754395">
        <w:t xml:space="preserve">, bude táto skutočnosť považovaná za porušenie </w:t>
      </w:r>
      <w:r w:rsidR="00C31768">
        <w:t xml:space="preserve"> RS s disciplinárnymi následkami.</w:t>
      </w:r>
    </w:p>
    <w:p w:rsidR="00C51EBD" w:rsidRDefault="00C51EBD" w:rsidP="00C51EBD">
      <w:pPr>
        <w:pStyle w:val="Normlny2"/>
      </w:pPr>
      <w:r>
        <w:rPr>
          <w:b/>
          <w:bCs/>
          <w:u w:val="single"/>
        </w:rPr>
        <w:t>Súpisky viacerých družstiev klubu</w:t>
      </w:r>
    </w:p>
    <w:p w:rsidR="00C51EBD" w:rsidRDefault="001E39F0" w:rsidP="00C51EBD">
      <w:pPr>
        <w:pStyle w:val="Normlny2"/>
      </w:pPr>
      <w:r>
        <w:t>1</w:t>
      </w:r>
      <w:r w:rsidR="00C51EBD">
        <w:t xml:space="preserve">. Klubu, ktorý má v regionálnych a oblastných súťažiach rovnakej vekovej kategórie na rovnakom stupni súťaže viac družstiev v odlišných skupinách alebo viac družstiev v jednej súťaži, sa vytvára v ISSF súpiska všetkých družstiev. </w:t>
      </w:r>
    </w:p>
    <w:p w:rsidR="00C51EBD" w:rsidRDefault="00C51EBD" w:rsidP="00C51EBD">
      <w:pPr>
        <w:pStyle w:val="Normlny2"/>
      </w:pPr>
      <w:r w:rsidRPr="008578AE">
        <w:rPr>
          <w:b/>
        </w:rPr>
        <w:t>3.</w:t>
      </w:r>
      <w:r>
        <w:t xml:space="preserve"> Hráč môže štartovať v súťažnom ročníku len za to družstvo, na ktorého súpiske je uvedený, ak nedôjde k odhláseniu alebo vylúčeniu jedného z družstiev klubu zo súťaže; tým nie sú dotknuté iné </w:t>
      </w:r>
      <w:r w:rsidRPr="00317DD1">
        <w:t>ustanovenia SP .</w:t>
      </w:r>
    </w:p>
    <w:p w:rsidR="00C51EBD" w:rsidRDefault="00C51EBD" w:rsidP="00C51EBD">
      <w:pPr>
        <w:pStyle w:val="Normlny2"/>
      </w:pPr>
    </w:p>
    <w:p w:rsidR="00C51EBD" w:rsidRPr="00D722B2" w:rsidRDefault="00C51EBD" w:rsidP="00C51EBD">
      <w:pPr>
        <w:pStyle w:val="Nadpis6"/>
        <w:tabs>
          <w:tab w:val="left" w:pos="672"/>
        </w:tabs>
        <w:spacing w:line="276" w:lineRule="auto"/>
        <w:ind w:left="0"/>
        <w:rPr>
          <w:b w:val="0"/>
        </w:rPr>
      </w:pPr>
      <w:r w:rsidRPr="00D722B2">
        <w:rPr>
          <w:b w:val="0"/>
          <w:bCs w:val="0"/>
          <w:szCs w:val="28"/>
        </w:rPr>
        <w:t xml:space="preserve">Článok 12  </w:t>
      </w:r>
    </w:p>
    <w:p w:rsidR="00C51EBD" w:rsidRDefault="00C51EBD" w:rsidP="00C51EBD">
      <w:pPr>
        <w:pStyle w:val="Normlny2"/>
        <w:spacing w:line="360" w:lineRule="auto"/>
        <w:jc w:val="center"/>
        <w:rPr>
          <w:b/>
          <w:sz w:val="28"/>
          <w:szCs w:val="28"/>
          <w:u w:val="single"/>
        </w:rPr>
      </w:pPr>
      <w:r w:rsidRPr="00260D7C">
        <w:rPr>
          <w:b/>
          <w:sz w:val="28"/>
          <w:szCs w:val="28"/>
          <w:u w:val="single"/>
        </w:rPr>
        <w:t>P</w:t>
      </w:r>
      <w:r>
        <w:rPr>
          <w:b/>
          <w:sz w:val="28"/>
          <w:szCs w:val="28"/>
          <w:u w:val="single"/>
        </w:rPr>
        <w:t xml:space="preserve">odmienky </w:t>
      </w:r>
      <w:r w:rsidRPr="00260D7C">
        <w:rPr>
          <w:b/>
          <w:sz w:val="28"/>
          <w:szCs w:val="28"/>
          <w:u w:val="single"/>
        </w:rPr>
        <w:t xml:space="preserve"> </w:t>
      </w:r>
      <w:r>
        <w:rPr>
          <w:b/>
          <w:sz w:val="28"/>
          <w:szCs w:val="28"/>
          <w:u w:val="single"/>
        </w:rPr>
        <w:t xml:space="preserve">zaradenia </w:t>
      </w:r>
      <w:r w:rsidRPr="00260D7C">
        <w:rPr>
          <w:b/>
          <w:sz w:val="28"/>
          <w:szCs w:val="28"/>
          <w:u w:val="single"/>
        </w:rPr>
        <w:t xml:space="preserve"> FK </w:t>
      </w:r>
      <w:r w:rsidR="00526372">
        <w:rPr>
          <w:b/>
          <w:sz w:val="28"/>
          <w:szCs w:val="28"/>
          <w:u w:val="single"/>
        </w:rPr>
        <w:t xml:space="preserve"> </w:t>
      </w:r>
      <w:r>
        <w:rPr>
          <w:b/>
          <w:sz w:val="28"/>
          <w:szCs w:val="28"/>
          <w:u w:val="single"/>
        </w:rPr>
        <w:t>do súťaže</w:t>
      </w:r>
    </w:p>
    <w:p w:rsidR="00C51EBD" w:rsidRPr="002B57D4" w:rsidRDefault="00C51EBD" w:rsidP="00C51EBD">
      <w:pPr>
        <w:pStyle w:val="Normlny2"/>
      </w:pPr>
      <w:r w:rsidRPr="002B57D4">
        <w:t xml:space="preserve">a) Záväzná elektronická prihláška do súťaže cez ISSF elektronickú podateľňu v stanovenom </w:t>
      </w:r>
      <w:r>
        <w:t xml:space="preserve">termíne, </w:t>
      </w:r>
      <w:r w:rsidRPr="002B57D4">
        <w:t xml:space="preserve">rozsahu a forme, a to pre  všetky súťaže v pôsobnosti </w:t>
      </w:r>
      <w:proofErr w:type="spellStart"/>
      <w:r w:rsidRPr="002B57D4">
        <w:t>ObFZ</w:t>
      </w:r>
      <w:proofErr w:type="spellEnd"/>
      <w:r w:rsidRPr="002B57D4">
        <w:t xml:space="preserve"> Zvolen</w:t>
      </w:r>
      <w:r>
        <w:t>.</w:t>
      </w:r>
      <w:r w:rsidRPr="002B57D4">
        <w:t xml:space="preserve">  </w:t>
      </w:r>
    </w:p>
    <w:p w:rsidR="00C51EBD" w:rsidRDefault="00C51EBD" w:rsidP="00C51EBD">
      <w:pPr>
        <w:pStyle w:val="Normlny2"/>
      </w:pPr>
      <w:r w:rsidRPr="00E727B5">
        <w:t xml:space="preserve">b) Presné podklady do adresára RS v predpísanom rozsahu (v rámci elektronickej prihlášky). </w:t>
      </w:r>
    </w:p>
    <w:p w:rsidR="00C51EBD" w:rsidRPr="0023636F" w:rsidRDefault="00C51EBD" w:rsidP="00C51EBD">
      <w:pPr>
        <w:pStyle w:val="Default"/>
      </w:pPr>
      <w:r>
        <w:t xml:space="preserve">c) Uhradené </w:t>
      </w:r>
      <w:r w:rsidR="00754395">
        <w:t xml:space="preserve"> členský poplatok a </w:t>
      </w:r>
      <w:r>
        <w:t>š</w:t>
      </w:r>
      <w:r w:rsidRPr="00D358E8">
        <w:t>tartovn</w:t>
      </w:r>
      <w:r>
        <w:t>é v</w:t>
      </w:r>
      <w:r w:rsidRPr="00D358E8">
        <w:t xml:space="preserve"> ročník</w:t>
      </w:r>
      <w:r>
        <w:t>u</w:t>
      </w:r>
      <w:r w:rsidRPr="00D358E8">
        <w:t xml:space="preserve"> 202</w:t>
      </w:r>
      <w:r w:rsidR="00CE2299">
        <w:t>5</w:t>
      </w:r>
      <w:r w:rsidRPr="00D358E8">
        <w:t>/202</w:t>
      </w:r>
      <w:r w:rsidR="00CE2299">
        <w:t>6</w:t>
      </w:r>
      <w:r>
        <w:t>, ktoré</w:t>
      </w:r>
      <w:r w:rsidRPr="00D358E8">
        <w:t xml:space="preserve"> je</w:t>
      </w:r>
      <w:r>
        <w:t xml:space="preserve"> uvedené v RS, časť Hospodárske záležitosti, štartovné</w:t>
      </w:r>
      <w:r w:rsidRPr="00D358E8">
        <w:t xml:space="preserve">, bez poplatku (mládež). </w:t>
      </w:r>
      <w:r w:rsidRPr="0023636F">
        <w:t>FK uhradia poplatok prostredníctvom MZF za mesiac júl 202</w:t>
      </w:r>
      <w:r w:rsidR="00CE2299">
        <w:t>5</w:t>
      </w:r>
      <w:r w:rsidRPr="0023636F">
        <w:t xml:space="preserve">. </w:t>
      </w:r>
    </w:p>
    <w:p w:rsidR="00C51EBD" w:rsidRPr="006838AC" w:rsidRDefault="00C51EBD" w:rsidP="00C51EBD">
      <w:pPr>
        <w:pStyle w:val="Default"/>
      </w:pPr>
      <w:r>
        <w:t>c) Podmien</w:t>
      </w:r>
      <w:r w:rsidRPr="00E727B5">
        <w:t>k</w:t>
      </w:r>
      <w:r>
        <w:t>ou</w:t>
      </w:r>
      <w:r w:rsidRPr="00E727B5">
        <w:t xml:space="preserve"> pre riadne zaradenie družstva mužov do súťaží</w:t>
      </w:r>
      <w:r>
        <w:t xml:space="preserve"> </w:t>
      </w:r>
      <w:r w:rsidRPr="002B57D4">
        <w:t xml:space="preserve">v pôsobnosti </w:t>
      </w:r>
      <w:proofErr w:type="spellStart"/>
      <w:r w:rsidRPr="002B57D4">
        <w:t>ObFZ</w:t>
      </w:r>
      <w:proofErr w:type="spellEnd"/>
      <w:r w:rsidRPr="002B57D4">
        <w:t xml:space="preserve"> Zvolen</w:t>
      </w:r>
      <w:r w:rsidRPr="00E727B5">
        <w:t>, je mať v dlhodobých súťažiach mládeže,</w:t>
      </w:r>
      <w:r w:rsidRPr="00AB7EC6">
        <w:t xml:space="preserve"> </w:t>
      </w:r>
      <w:r w:rsidRPr="0032710B">
        <w:t xml:space="preserve">v súťažiach </w:t>
      </w:r>
      <w:proofErr w:type="spellStart"/>
      <w:r w:rsidRPr="0032710B">
        <w:t>ObFZ</w:t>
      </w:r>
      <w:proofErr w:type="spellEnd"/>
      <w:r w:rsidRPr="0032710B">
        <w:t xml:space="preserve"> resp. </w:t>
      </w:r>
      <w:proofErr w:type="spellStart"/>
      <w:r w:rsidRPr="0032710B">
        <w:t>SsFZ</w:t>
      </w:r>
      <w:proofErr w:type="spellEnd"/>
      <w:r>
        <w:t xml:space="preserve"> a</w:t>
      </w:r>
      <w:r w:rsidRPr="00E727B5">
        <w:t xml:space="preserve"> evidovaných v</w:t>
      </w:r>
      <w:r>
        <w:t> </w:t>
      </w:r>
      <w:r w:rsidRPr="00E727B5">
        <w:t>ISSF</w:t>
      </w:r>
      <w:r>
        <w:t xml:space="preserve">, </w:t>
      </w:r>
      <w:r w:rsidRPr="00E727B5">
        <w:t xml:space="preserve"> </w:t>
      </w:r>
      <w:r>
        <w:t xml:space="preserve">pre FK </w:t>
      </w:r>
      <w:r w:rsidRPr="0032710B">
        <w:t xml:space="preserve"> </w:t>
      </w:r>
      <w:r>
        <w:t>v</w:t>
      </w:r>
      <w:r w:rsidRPr="0032710B">
        <w:t xml:space="preserve"> </w:t>
      </w:r>
      <w:r w:rsidRPr="00150207">
        <w:rPr>
          <w:u w:val="single"/>
        </w:rPr>
        <w:t>I. triede</w:t>
      </w:r>
      <w:r w:rsidRPr="0032710B">
        <w:t xml:space="preserve"> dospelých pre príslušný ročník</w:t>
      </w:r>
      <w:r>
        <w:t>,</w:t>
      </w:r>
      <w:r w:rsidRPr="0032710B">
        <w:t xml:space="preserve"> zaradené </w:t>
      </w:r>
      <w:r w:rsidRPr="006838AC">
        <w:rPr>
          <w:bCs/>
        </w:rPr>
        <w:t>minimálne jedno družstvo mládeže</w:t>
      </w:r>
      <w:r w:rsidRPr="006838AC">
        <w:t xml:space="preserve">, za družstvo mládeže sa považuje aj družstvo prípravky. </w:t>
      </w:r>
    </w:p>
    <w:p w:rsidR="00C51EBD" w:rsidRDefault="00C51EBD" w:rsidP="00C51EBD">
      <w:pPr>
        <w:pStyle w:val="Default"/>
        <w:jc w:val="both"/>
      </w:pPr>
      <w:r>
        <w:t>d</w:t>
      </w:r>
      <w:r w:rsidRPr="0032710B">
        <w:t xml:space="preserve">) V prípade uzatvorenia dohody </w:t>
      </w:r>
      <w:r>
        <w:t xml:space="preserve">dvoch </w:t>
      </w:r>
      <w:r w:rsidRPr="00DE0891">
        <w:t>klub</w:t>
      </w:r>
      <w:r>
        <w:t>ov</w:t>
      </w:r>
      <w:r w:rsidRPr="0032710B">
        <w:t xml:space="preserve"> o vytvorení spoločného družstva mládeže podľa SP</w:t>
      </w:r>
      <w:r>
        <w:t xml:space="preserve"> </w:t>
      </w:r>
      <w:proofErr w:type="spellStart"/>
      <w:r>
        <w:t>čl</w:t>
      </w:r>
      <w:proofErr w:type="spellEnd"/>
      <w:r w:rsidRPr="0032710B">
        <w:t xml:space="preserve"> </w:t>
      </w:r>
      <w:r w:rsidRPr="00317DD1">
        <w:t>26, bod 1</w:t>
      </w:r>
      <w:r w:rsidRPr="0032710B">
        <w:t xml:space="preserve"> sa  spravidla považuje za splnenie podmienky o počte mládežníckych mužstiev družstva,</w:t>
      </w:r>
      <w:r>
        <w:t xml:space="preserve"> tomu</w:t>
      </w:r>
      <w:r w:rsidRPr="0032710B">
        <w:t xml:space="preserve"> </w:t>
      </w:r>
      <w:r>
        <w:t xml:space="preserve">FK, </w:t>
      </w:r>
      <w:r w:rsidRPr="0032710B">
        <w:t>ktor</w:t>
      </w:r>
      <w:r>
        <w:t>ý</w:t>
      </w:r>
      <w:r w:rsidRPr="0032710B">
        <w:t xml:space="preserve"> </w:t>
      </w:r>
      <w:r>
        <w:t xml:space="preserve"> v dohode</w:t>
      </w:r>
      <w:r w:rsidRPr="0032710B">
        <w:t xml:space="preserve">  vystupuje ako zodpovedn</w:t>
      </w:r>
      <w:r>
        <w:t>ý</w:t>
      </w:r>
      <w:r w:rsidRPr="0032710B">
        <w:t xml:space="preserve"> za obidve družstvá. V ojedinelých a zdôvodnených prípadoch na základe žiadosti klubu a rozhodnutia VV je možné štart spoločného družstva mládeže považovať za splnenie podmienky u oboch družstiev. Takisto môže VV rozhodnúť o plnení tejto podmienky aj v takom prípade, ak družstvo preukáže dostatočný počet zaregistrovaných a aktívnych hráčov (min. 5 hráčov) v kategórii žiakov alebo dorastu, ktorí sú na hosťovaní. </w:t>
      </w:r>
    </w:p>
    <w:p w:rsidR="00C51EBD" w:rsidRDefault="00C51EBD" w:rsidP="00C51EBD">
      <w:r>
        <w:t>e</w:t>
      </w:r>
      <w:r w:rsidRPr="00E727B5">
        <w:t xml:space="preserve">) </w:t>
      </w:r>
      <w:r>
        <w:t xml:space="preserve"> P</w:t>
      </w:r>
      <w:r w:rsidRPr="00E727B5">
        <w:t>odmienk</w:t>
      </w:r>
      <w:r>
        <w:t>a</w:t>
      </w:r>
      <w:r w:rsidRPr="00E727B5">
        <w:t xml:space="preserve"> pre riadne zaradenie družstva </w:t>
      </w:r>
      <w:r w:rsidRPr="00423E67">
        <w:t>mužov do súťaže I.</w:t>
      </w:r>
      <w:r w:rsidR="00754395">
        <w:t xml:space="preserve"> </w:t>
      </w:r>
      <w:r w:rsidRPr="00423E67">
        <w:t>tried</w:t>
      </w:r>
      <w:r>
        <w:t>y</w:t>
      </w:r>
      <w:r w:rsidRPr="00423E67">
        <w:t xml:space="preserve">  je povinnosť mať zaradených </w:t>
      </w:r>
      <w:r w:rsidRPr="00423E67">
        <w:rPr>
          <w:u w:val="single"/>
        </w:rPr>
        <w:t>minimálne dvoch  rozhodcov</w:t>
      </w:r>
      <w:r w:rsidRPr="00423E67">
        <w:t xml:space="preserve">, musia mať 2 rozhodcov z nominačnej listiny </w:t>
      </w:r>
      <w:proofErr w:type="spellStart"/>
      <w:r w:rsidRPr="00423E67">
        <w:t>ObFZ</w:t>
      </w:r>
      <w:proofErr w:type="spellEnd"/>
      <w:r w:rsidRPr="00035542">
        <w:t xml:space="preserve"> (zmluvne viazaných ku klubu) </w:t>
      </w:r>
    </w:p>
    <w:p w:rsidR="00776E90" w:rsidRDefault="00C51EBD" w:rsidP="00C51EBD">
      <w:pPr>
        <w:pStyle w:val="Default"/>
      </w:pPr>
      <w:r>
        <w:t>f</w:t>
      </w:r>
      <w:r w:rsidRPr="00D358E8">
        <w:t xml:space="preserve">) Riadiace komisie preveria pred začiatkom súťažného ročníka podľa stanovených podmienok oprávnenosť zaradenia družstiev do jednotlivých súťaží. Riadiace komisie určia </w:t>
      </w:r>
      <w:r w:rsidRPr="00D358E8">
        <w:lastRenderedPageBreak/>
        <w:t>presný termín splnenia podmienok, ktoré nie je možné splniť z objektívnych dôvodov pred začiatkom súťaže a spôsob ich následnej kontroly.</w:t>
      </w:r>
    </w:p>
    <w:p w:rsidR="00C51EBD" w:rsidRPr="000D7EA4" w:rsidRDefault="00C51EBD" w:rsidP="00C51EBD">
      <w:pPr>
        <w:rPr>
          <w:kern w:val="0"/>
          <w:lang w:eastAsia="sk-SK"/>
        </w:rPr>
      </w:pPr>
      <w:r>
        <w:t>g</w:t>
      </w:r>
      <w:r w:rsidRPr="00423E67">
        <w:t xml:space="preserve">) </w:t>
      </w:r>
      <w:r w:rsidRPr="00423E67">
        <w:rPr>
          <w:kern w:val="0"/>
          <w:lang w:eastAsia="sk-SK"/>
        </w:rPr>
        <w:t>ŠTK si vyhradzuje právo, že v prípade vytvorenia</w:t>
      </w:r>
      <w:r w:rsidR="00A94A58">
        <w:rPr>
          <w:kern w:val="0"/>
          <w:lang w:eastAsia="sk-SK"/>
        </w:rPr>
        <w:t xml:space="preserve"> </w:t>
      </w:r>
      <w:r w:rsidR="00A94A58" w:rsidRPr="00423E67">
        <w:rPr>
          <w:kern w:val="0"/>
          <w:lang w:eastAsia="sk-SK"/>
        </w:rPr>
        <w:t>II. triedu dospelých</w:t>
      </w:r>
      <w:r w:rsidRPr="00423E67">
        <w:rPr>
          <w:kern w:val="0"/>
          <w:lang w:eastAsia="sk-SK"/>
        </w:rPr>
        <w:t xml:space="preserve"> v súťažnom ročníku </w:t>
      </w:r>
      <w:r w:rsidR="00A67E9B">
        <w:rPr>
          <w:kern w:val="0"/>
          <w:lang w:eastAsia="sk-SK"/>
        </w:rPr>
        <w:t>2</w:t>
      </w:r>
      <w:r w:rsidRPr="00423E67">
        <w:rPr>
          <w:kern w:val="0"/>
          <w:lang w:eastAsia="sk-SK"/>
        </w:rPr>
        <w:t>02</w:t>
      </w:r>
      <w:r w:rsidR="00A94A58">
        <w:rPr>
          <w:kern w:val="0"/>
          <w:lang w:eastAsia="sk-SK"/>
        </w:rPr>
        <w:t>6</w:t>
      </w:r>
      <w:r w:rsidRPr="00423E67">
        <w:rPr>
          <w:kern w:val="0"/>
          <w:lang w:eastAsia="sk-SK"/>
        </w:rPr>
        <w:t>/202</w:t>
      </w:r>
      <w:r w:rsidR="00A94A58">
        <w:rPr>
          <w:kern w:val="0"/>
          <w:lang w:eastAsia="sk-SK"/>
        </w:rPr>
        <w:t>7</w:t>
      </w:r>
      <w:r w:rsidRPr="00423E67">
        <w:rPr>
          <w:kern w:val="0"/>
          <w:lang w:eastAsia="sk-SK"/>
        </w:rPr>
        <w:t>, môže podľa umiestnenia družstiev na konci súťažného ročníka 202</w:t>
      </w:r>
      <w:r w:rsidR="00A67E9B">
        <w:rPr>
          <w:kern w:val="0"/>
          <w:lang w:eastAsia="sk-SK"/>
        </w:rPr>
        <w:t>5</w:t>
      </w:r>
      <w:r w:rsidRPr="00423E67">
        <w:rPr>
          <w:kern w:val="0"/>
          <w:lang w:eastAsia="sk-SK"/>
        </w:rPr>
        <w:t>/202</w:t>
      </w:r>
      <w:r w:rsidR="00A67E9B">
        <w:rPr>
          <w:kern w:val="0"/>
          <w:lang w:eastAsia="sk-SK"/>
        </w:rPr>
        <w:t xml:space="preserve">6 </w:t>
      </w:r>
      <w:r w:rsidRPr="00423E67">
        <w:rPr>
          <w:kern w:val="0"/>
          <w:lang w:eastAsia="sk-SK"/>
        </w:rPr>
        <w:t xml:space="preserve"> určiť družstvá, ktoré budú preradené do novo</w:t>
      </w:r>
      <w:r w:rsidR="00A67E9B">
        <w:rPr>
          <w:kern w:val="0"/>
          <w:lang w:eastAsia="sk-SK"/>
        </w:rPr>
        <w:t xml:space="preserve"> </w:t>
      </w:r>
      <w:r w:rsidRPr="00423E67">
        <w:rPr>
          <w:kern w:val="0"/>
          <w:lang w:eastAsia="sk-SK"/>
        </w:rPr>
        <w:t>vzniknutej II. triedy dospelých.</w:t>
      </w:r>
    </w:p>
    <w:p w:rsidR="00C51EBD" w:rsidRDefault="00C51EBD" w:rsidP="00C51EBD">
      <w:pPr>
        <w:pStyle w:val="Normlny2"/>
      </w:pPr>
    </w:p>
    <w:p w:rsidR="00C51EBD" w:rsidRPr="00D722B2" w:rsidRDefault="00C51EBD" w:rsidP="00C51EBD">
      <w:pPr>
        <w:pStyle w:val="Normlny2"/>
        <w:spacing w:line="276" w:lineRule="auto"/>
        <w:jc w:val="center"/>
        <w:rPr>
          <w:sz w:val="28"/>
          <w:szCs w:val="28"/>
        </w:rPr>
      </w:pPr>
      <w:r w:rsidRPr="00D722B2">
        <w:rPr>
          <w:sz w:val="28"/>
          <w:szCs w:val="28"/>
        </w:rPr>
        <w:t>Článok 13</w:t>
      </w:r>
    </w:p>
    <w:p w:rsidR="00C51EBD" w:rsidRDefault="00C51EBD" w:rsidP="00C51EBD">
      <w:pPr>
        <w:pStyle w:val="Nadpis6"/>
        <w:ind w:left="0"/>
      </w:pPr>
      <w:r>
        <w:rPr>
          <w:u w:val="single"/>
        </w:rPr>
        <w:t>Postup a zostup</w:t>
      </w:r>
    </w:p>
    <w:p w:rsidR="00C51EBD" w:rsidRDefault="00C51EBD" w:rsidP="00653657">
      <w:pPr>
        <w:tabs>
          <w:tab w:val="left" w:pos="360"/>
        </w:tabs>
        <w:ind w:left="360" w:hanging="360"/>
      </w:pPr>
    </w:p>
    <w:p w:rsidR="00653657" w:rsidRDefault="00653657" w:rsidP="00E7143D">
      <w:pPr>
        <w:pStyle w:val="Odsekzoznamu"/>
        <w:numPr>
          <w:ilvl w:val="0"/>
          <w:numId w:val="31"/>
        </w:numPr>
        <w:suppressAutoHyphens w:val="0"/>
        <w:spacing w:after="160" w:line="259" w:lineRule="auto"/>
        <w:ind w:left="426"/>
        <w:jc w:val="both"/>
      </w:pPr>
      <w:r w:rsidRPr="00254447">
        <w:t xml:space="preserve">Víťaz nadstavbovej časti </w:t>
      </w:r>
      <w:r>
        <w:t xml:space="preserve">I. triedy dospelých </w:t>
      </w:r>
      <w:r w:rsidRPr="00254447">
        <w:t xml:space="preserve">postupuje do VI. ligy </w:t>
      </w:r>
      <w:proofErr w:type="spellStart"/>
      <w:r w:rsidRPr="00254447">
        <w:t>SsFZ</w:t>
      </w:r>
      <w:proofErr w:type="spellEnd"/>
      <w:r w:rsidRPr="00254447">
        <w:t xml:space="preserve"> po splnení licenčných podmienok.</w:t>
      </w:r>
    </w:p>
    <w:p w:rsidR="00653657" w:rsidRPr="00B91DA8" w:rsidRDefault="00653657" w:rsidP="00E7143D">
      <w:pPr>
        <w:pStyle w:val="Odsekzoznamu"/>
        <w:numPr>
          <w:ilvl w:val="0"/>
          <w:numId w:val="31"/>
        </w:numPr>
        <w:suppressAutoHyphens w:val="0"/>
        <w:spacing w:after="160" w:line="259" w:lineRule="auto"/>
        <w:ind w:left="426"/>
        <w:jc w:val="both"/>
      </w:pPr>
      <w:r>
        <w:t xml:space="preserve">Družstvo, ktoré sa umiestni v konečnej tabuľke I. triedy po skončení súťažného ročníka na poslednom mieste, alebo je zostupujúce v zmysle </w:t>
      </w:r>
      <w:r w:rsidRPr="00317DD1">
        <w:t>SP čl.13</w:t>
      </w:r>
      <w:r>
        <w:t xml:space="preserve"> ,  zostupuje do II. triedy dospelí.  Z</w:t>
      </w:r>
      <w:r w:rsidR="00FB6E8E">
        <w:t xml:space="preserve"> </w:t>
      </w:r>
      <w:r>
        <w:t xml:space="preserve"> I. triedy dospelí zostupuje toľko družstiev, aby v súťažnom </w:t>
      </w:r>
      <w:r w:rsidRPr="004B2BD5">
        <w:t>ročníku 202</w:t>
      </w:r>
      <w:r w:rsidR="00792393">
        <w:t>6</w:t>
      </w:r>
      <w:r w:rsidRPr="004B2BD5">
        <w:t>/202</w:t>
      </w:r>
      <w:r w:rsidR="00792393">
        <w:t>7</w:t>
      </w:r>
      <w:r>
        <w:t xml:space="preserve"> boli uvoľnené miesta pre zostupujúce družstvá z </w:t>
      </w:r>
      <w:r w:rsidR="00ED6531">
        <w:t xml:space="preserve"> </w:t>
      </w:r>
      <w:r>
        <w:t>VI. ligy skupina „C“</w:t>
      </w:r>
    </w:p>
    <w:p w:rsidR="00653657" w:rsidRDefault="00653657" w:rsidP="00E7143D">
      <w:pPr>
        <w:pStyle w:val="Odsekzoznamu"/>
        <w:numPr>
          <w:ilvl w:val="0"/>
          <w:numId w:val="31"/>
        </w:numPr>
        <w:suppressAutoHyphens w:val="0"/>
        <w:spacing w:after="160" w:line="259" w:lineRule="auto"/>
        <w:ind w:left="426"/>
        <w:jc w:val="both"/>
      </w:pPr>
      <w:r>
        <w:t>Družstvo, ktoré bude vylúčené zo súťaže, alebo pred jej začiatkom svoju účasť odvolá v jej priebehu z nej vystúpi, alebo sa dopustí závažného disciplinárneho previnenia, bude zaradené do súťaže podľa</w:t>
      </w:r>
      <w:r w:rsidR="00CE6BA8">
        <w:t xml:space="preserve"> SP</w:t>
      </w:r>
      <w:r w:rsidR="001A345F">
        <w:t xml:space="preserve"> </w:t>
      </w:r>
      <w:r>
        <w:t>čl</w:t>
      </w:r>
      <w:r w:rsidR="005F7A03">
        <w:t>.</w:t>
      </w:r>
      <w:r>
        <w:t xml:space="preserve"> 1</w:t>
      </w:r>
      <w:r w:rsidR="00AC471F">
        <w:t>1</w:t>
      </w:r>
      <w:r>
        <w:t xml:space="preserve"> </w:t>
      </w:r>
    </w:p>
    <w:p w:rsidR="00653657" w:rsidRDefault="00653657" w:rsidP="00E7143D">
      <w:pPr>
        <w:pStyle w:val="Odsekzoznamu"/>
        <w:numPr>
          <w:ilvl w:val="0"/>
          <w:numId w:val="31"/>
        </w:numPr>
        <w:suppressAutoHyphens w:val="0"/>
        <w:spacing w:after="160" w:line="259" w:lineRule="auto"/>
        <w:ind w:left="426"/>
        <w:jc w:val="both"/>
      </w:pPr>
      <w:r>
        <w:t xml:space="preserve">V prípade rovnakého počtu bodov o víťazovi, postupujúcom, o zostupujúcom rozhodujú kritéria v poradí v zmysle   ustanovení </w:t>
      </w:r>
      <w:r w:rsidR="005F7A03">
        <w:t xml:space="preserve"> </w:t>
      </w:r>
      <w:r w:rsidRPr="00317DD1">
        <w:t>SP čl.17</w:t>
      </w:r>
      <w:r>
        <w:t xml:space="preserve"> a </w:t>
      </w:r>
      <w:r w:rsidRPr="00317DD1">
        <w:t xml:space="preserve"> čl.18</w:t>
      </w:r>
      <w:r>
        <w:t>.</w:t>
      </w:r>
      <w:r w:rsidR="007B3E1F">
        <w:t xml:space="preserve">  </w:t>
      </w:r>
    </w:p>
    <w:p w:rsidR="00653657" w:rsidRDefault="00653657" w:rsidP="00E7143D">
      <w:pPr>
        <w:pStyle w:val="Odsekzoznamu"/>
        <w:numPr>
          <w:ilvl w:val="0"/>
          <w:numId w:val="31"/>
        </w:numPr>
        <w:suppressAutoHyphens w:val="0"/>
        <w:spacing w:line="259" w:lineRule="auto"/>
        <w:ind w:left="426"/>
        <w:jc w:val="both"/>
      </w:pPr>
      <w:r>
        <w:t>Ak nie je možné určiť víťaza, postupujúceho, zostupujúceho,  odohrajú družstvá kvalifikačné stretnutie -</w:t>
      </w:r>
      <w:r w:rsidRPr="00317DD1">
        <w:t xml:space="preserve"> SP čl. 1</w:t>
      </w:r>
      <w:r>
        <w:t>7  Kvalifikačné stretnutie sa odohrá na neutrálnom ihrisku, ktoré určí ŠTK.</w:t>
      </w:r>
    </w:p>
    <w:p w:rsidR="00653657" w:rsidRDefault="00653657" w:rsidP="00E7143D">
      <w:pPr>
        <w:pStyle w:val="Odsekzoznamu"/>
        <w:numPr>
          <w:ilvl w:val="0"/>
          <w:numId w:val="31"/>
        </w:numPr>
        <w:suppressAutoHyphens w:val="0"/>
        <w:spacing w:line="259" w:lineRule="auto"/>
        <w:ind w:left="426"/>
        <w:jc w:val="both"/>
      </w:pPr>
      <w:r>
        <w:t xml:space="preserve">Ak </w:t>
      </w:r>
      <w:r w:rsidRPr="007A0DF9">
        <w:t>zostane aj po kvalifikačnom stretnutí</w:t>
      </w:r>
      <w:r>
        <w:t xml:space="preserve"> gólový pomer rovnaký, rozhodnú o víťazovi kopy zo značky     pokutového kopu. Pre realizáciu kopu zo značky pokutového kopu sú stanovené smernice,     zverejnené   v Pravidlách futbalu „ Ďalšie pokyny ohľadne pravidiel hry“ v časti „Kopy“.  Stretnutia súťaží mládeže sa podľa SP nepredlžujú, rozhodnú o víťazovi kopy zo značky pokutového kopu.</w:t>
      </w:r>
    </w:p>
    <w:p w:rsidR="00653657" w:rsidRDefault="00653657" w:rsidP="00E7143D">
      <w:pPr>
        <w:tabs>
          <w:tab w:val="left" w:pos="0"/>
        </w:tabs>
        <w:ind w:left="66"/>
        <w:jc w:val="both"/>
      </w:pPr>
      <w:r>
        <w:t xml:space="preserve">8.   </w:t>
      </w:r>
      <w:r w:rsidR="00C51EBD">
        <w:t xml:space="preserve">Víťazi jednotlivých tried dospelí obdržia poháre </w:t>
      </w:r>
      <w:proofErr w:type="spellStart"/>
      <w:r w:rsidR="00C51EBD">
        <w:t>ObFZ</w:t>
      </w:r>
      <w:proofErr w:type="spellEnd"/>
      <w:r w:rsidR="00C51EBD">
        <w:t xml:space="preserve">, druhí a tretí diplomy. </w:t>
      </w:r>
    </w:p>
    <w:p w:rsidR="00653657" w:rsidRDefault="00653657" w:rsidP="00E7143D">
      <w:pPr>
        <w:tabs>
          <w:tab w:val="left" w:pos="0"/>
        </w:tabs>
        <w:ind w:left="66"/>
        <w:jc w:val="both"/>
      </w:pPr>
      <w:r>
        <w:t xml:space="preserve">      </w:t>
      </w:r>
      <w:r w:rsidR="00C51EBD">
        <w:t xml:space="preserve">V kategóriách mládeže MO dorastu obdržia poháre a diplomy prvý traja, v kategóriách </w:t>
      </w:r>
    </w:p>
    <w:p w:rsidR="00653657" w:rsidRDefault="00653657" w:rsidP="00E7143D">
      <w:pPr>
        <w:tabs>
          <w:tab w:val="left" w:pos="0"/>
        </w:tabs>
        <w:ind w:left="66"/>
        <w:jc w:val="both"/>
      </w:pPr>
      <w:r>
        <w:t xml:space="preserve">      </w:t>
      </w:r>
      <w:r w:rsidR="00C51EBD">
        <w:t xml:space="preserve">žiakov a prípravky obdržia poháre a diplomy prvý traja a víťazné družstvá aj medaile. </w:t>
      </w:r>
    </w:p>
    <w:p w:rsidR="00C51EBD" w:rsidRDefault="00653657" w:rsidP="00E7143D">
      <w:pPr>
        <w:tabs>
          <w:tab w:val="left" w:pos="0"/>
        </w:tabs>
        <w:ind w:left="66"/>
        <w:jc w:val="both"/>
      </w:pPr>
      <w:r>
        <w:t xml:space="preserve">      </w:t>
      </w:r>
      <w:proofErr w:type="spellStart"/>
      <w:r w:rsidR="00C51EBD">
        <w:t>ObFZ</w:t>
      </w:r>
      <w:proofErr w:type="spellEnd"/>
      <w:r w:rsidR="00C51EBD">
        <w:t xml:space="preserve"> vyhodnotí aj najlepších strelcov a jedenástku roka.</w:t>
      </w:r>
    </w:p>
    <w:p w:rsidR="00653657" w:rsidRDefault="00653657" w:rsidP="00E7143D">
      <w:pPr>
        <w:tabs>
          <w:tab w:val="left" w:pos="0"/>
        </w:tabs>
        <w:ind w:left="66"/>
        <w:jc w:val="both"/>
      </w:pPr>
      <w:r>
        <w:t>9</w:t>
      </w:r>
      <w:r w:rsidR="00C51EBD" w:rsidRPr="00423E67">
        <w:t>.</w:t>
      </w:r>
      <w:r>
        <w:t xml:space="preserve">  </w:t>
      </w:r>
      <w:r w:rsidR="00C51EBD" w:rsidRPr="00423E67">
        <w:t xml:space="preserve"> Postupujúci  v mládežníckych súťažiach do súťaží </w:t>
      </w:r>
      <w:proofErr w:type="spellStart"/>
      <w:r w:rsidR="00C51EBD" w:rsidRPr="00423E67">
        <w:t>SsFZ</w:t>
      </w:r>
      <w:proofErr w:type="spellEnd"/>
      <w:r w:rsidR="00C51EBD" w:rsidRPr="00423E67">
        <w:t xml:space="preserve"> je len víťaz MO U19 a víťaz MO </w:t>
      </w:r>
    </w:p>
    <w:p w:rsidR="00772D59" w:rsidRDefault="00653657" w:rsidP="00E7143D">
      <w:pPr>
        <w:tabs>
          <w:tab w:val="left" w:pos="0"/>
        </w:tabs>
        <w:ind w:left="66"/>
        <w:jc w:val="both"/>
      </w:pPr>
      <w:r>
        <w:t xml:space="preserve">      </w:t>
      </w:r>
      <w:r w:rsidR="00C51EBD" w:rsidRPr="00423E67">
        <w:t>U15</w:t>
      </w:r>
      <w:r w:rsidR="00EC63EC">
        <w:t>,</w:t>
      </w:r>
      <w:r w:rsidR="00C51EBD" w:rsidRPr="00423E67">
        <w:t xml:space="preserve"> ak postaví do súťaže ako dvojičkové družstvo</w:t>
      </w:r>
      <w:r w:rsidR="00A81FEF">
        <w:t xml:space="preserve"> </w:t>
      </w:r>
      <w:r w:rsidR="00A81FEF" w:rsidRPr="00423E67">
        <w:t>aj U13</w:t>
      </w:r>
      <w:r w:rsidR="00C51EBD" w:rsidRPr="00423E67">
        <w:t xml:space="preserve">. </w:t>
      </w:r>
    </w:p>
    <w:p w:rsidR="001A2B25" w:rsidRDefault="00772D59" w:rsidP="00E7143D">
      <w:pPr>
        <w:jc w:val="both"/>
      </w:pPr>
      <w:r>
        <w:t xml:space="preserve">10. </w:t>
      </w:r>
      <w:r w:rsidR="005018AF">
        <w:t xml:space="preserve"> Postupujúce družstvá do vyššieho stupňa súťaží a zostupujúcich družstiev do nižšieho </w:t>
      </w:r>
    </w:p>
    <w:p w:rsidR="005018AF" w:rsidRDefault="001A2B25" w:rsidP="00E7143D">
      <w:pPr>
        <w:jc w:val="both"/>
      </w:pPr>
      <w:r>
        <w:t xml:space="preserve">       </w:t>
      </w:r>
      <w:r w:rsidR="005018AF">
        <w:t xml:space="preserve">stupňa súťaží ročníka 2025/2026 predkladajú riadiace komisie na odsúhlasenie VV. </w:t>
      </w:r>
    </w:p>
    <w:p w:rsidR="001A2B25" w:rsidRDefault="005018AF" w:rsidP="00E7143D">
      <w:pPr>
        <w:jc w:val="both"/>
      </w:pPr>
      <w:r>
        <w:t xml:space="preserve"> 11. Zaradenie družstva do inej súťaže, resp. doplnenie počtu účastníkov súťaže sa riadi podľa</w:t>
      </w:r>
    </w:p>
    <w:p w:rsidR="005018AF" w:rsidRDefault="001A2B25" w:rsidP="00E7143D">
      <w:pPr>
        <w:jc w:val="both"/>
      </w:pPr>
      <w:r>
        <w:t xml:space="preserve">     </w:t>
      </w:r>
      <w:r w:rsidR="005018AF">
        <w:t xml:space="preserve"> SP</w:t>
      </w:r>
      <w:r w:rsidR="00D473BF">
        <w:t xml:space="preserve"> čl. 16</w:t>
      </w:r>
    </w:p>
    <w:p w:rsidR="00C51EBD" w:rsidRDefault="00C51EBD" w:rsidP="00C51EBD">
      <w:pPr>
        <w:tabs>
          <w:tab w:val="left" w:pos="1465"/>
        </w:tabs>
        <w:jc w:val="center"/>
        <w:rPr>
          <w:b/>
        </w:rPr>
      </w:pPr>
    </w:p>
    <w:p w:rsidR="00C51EBD" w:rsidRPr="00220D92" w:rsidRDefault="00C51EBD" w:rsidP="00C51EBD">
      <w:pPr>
        <w:tabs>
          <w:tab w:val="left" w:pos="1465"/>
        </w:tabs>
        <w:jc w:val="center"/>
        <w:rPr>
          <w:sz w:val="28"/>
          <w:szCs w:val="28"/>
        </w:rPr>
      </w:pPr>
      <w:r w:rsidRPr="00220D92">
        <w:rPr>
          <w:sz w:val="28"/>
          <w:szCs w:val="28"/>
        </w:rPr>
        <w:t>Článok 14</w:t>
      </w:r>
    </w:p>
    <w:p w:rsidR="00C51EBD" w:rsidRDefault="00C51EBD" w:rsidP="00C51EBD">
      <w:pPr>
        <w:jc w:val="center"/>
      </w:pPr>
      <w:r>
        <w:rPr>
          <w:b/>
          <w:sz w:val="28"/>
          <w:szCs w:val="28"/>
          <w:u w:val="single"/>
        </w:rPr>
        <w:t>Pravidlá pre súťaže mládeže</w:t>
      </w:r>
    </w:p>
    <w:p w:rsidR="00C51EBD" w:rsidRDefault="00C51EBD" w:rsidP="00C51EBD">
      <w:pPr>
        <w:jc w:val="both"/>
      </w:pPr>
    </w:p>
    <w:p w:rsidR="00C51EBD" w:rsidRDefault="00C51EBD" w:rsidP="00C51EBD">
      <w:pPr>
        <w:rPr>
          <w:b/>
          <w:u w:val="single"/>
        </w:rPr>
      </w:pPr>
      <w:r w:rsidRPr="00990359">
        <w:rPr>
          <w:b/>
        </w:rPr>
        <w:t xml:space="preserve">1. </w:t>
      </w:r>
      <w:r>
        <w:rPr>
          <w:b/>
          <w:u w:val="single"/>
        </w:rPr>
        <w:t>Súťaž prípraviek  MO U 09- Zvolen</w:t>
      </w:r>
    </w:p>
    <w:p w:rsidR="00C51EBD" w:rsidRPr="009B6DD6" w:rsidRDefault="00C51EBD" w:rsidP="00C51EBD">
      <w:pPr>
        <w:shd w:val="clear" w:color="auto" w:fill="FFFFFF"/>
        <w:suppressAutoHyphens w:val="0"/>
        <w:spacing w:line="235" w:lineRule="atLeast"/>
        <w:rPr>
          <w:color w:val="222222"/>
          <w:kern w:val="0"/>
          <w:sz w:val="22"/>
          <w:szCs w:val="22"/>
          <w:lang w:eastAsia="sk-SK"/>
        </w:rPr>
      </w:pPr>
      <w:r w:rsidRPr="009B6DD6">
        <w:rPr>
          <w:b/>
          <w:bCs/>
          <w:color w:val="222222"/>
          <w:kern w:val="0"/>
          <w:sz w:val="22"/>
          <w:szCs w:val="22"/>
          <w:lang w:eastAsia="sk-SK"/>
        </w:rPr>
        <w:t>Veková kategória U09</w:t>
      </w:r>
      <w:r w:rsidRPr="009B6DD6">
        <w:rPr>
          <w:color w:val="222222"/>
          <w:kern w:val="0"/>
          <w:sz w:val="22"/>
          <w:szCs w:val="22"/>
          <w:lang w:eastAsia="sk-SK"/>
        </w:rPr>
        <w:t> – prípravka (ročník narodenia 2</w:t>
      </w:r>
      <w:r w:rsidRPr="00526372">
        <w:rPr>
          <w:color w:val="222222"/>
          <w:kern w:val="0"/>
          <w:sz w:val="22"/>
          <w:szCs w:val="22"/>
          <w:lang w:eastAsia="sk-SK"/>
        </w:rPr>
        <w:t>01</w:t>
      </w:r>
      <w:r w:rsidR="0054661D" w:rsidRPr="00526372">
        <w:rPr>
          <w:color w:val="222222"/>
          <w:kern w:val="0"/>
          <w:sz w:val="22"/>
          <w:szCs w:val="22"/>
          <w:lang w:eastAsia="sk-SK"/>
        </w:rPr>
        <w:t>7</w:t>
      </w:r>
      <w:r w:rsidRPr="009B6DD6">
        <w:rPr>
          <w:color w:val="222222"/>
          <w:kern w:val="0"/>
          <w:sz w:val="22"/>
          <w:szCs w:val="22"/>
          <w:lang w:eastAsia="sk-SK"/>
        </w:rPr>
        <w:t xml:space="preserve"> a mladší):</w:t>
      </w:r>
    </w:p>
    <w:p w:rsidR="00C51EBD" w:rsidRDefault="00C51EBD" w:rsidP="00C51EBD">
      <w:pPr>
        <w:shd w:val="clear" w:color="auto" w:fill="FFFFFF"/>
        <w:suppressAutoHyphens w:val="0"/>
        <w:spacing w:line="235" w:lineRule="atLeast"/>
        <w:rPr>
          <w:color w:val="222222"/>
          <w:kern w:val="0"/>
          <w:sz w:val="22"/>
          <w:szCs w:val="22"/>
          <w:lang w:eastAsia="sk-SK"/>
        </w:rPr>
      </w:pPr>
      <w:r w:rsidRPr="009B6DD6">
        <w:rPr>
          <w:color w:val="222222"/>
          <w:kern w:val="0"/>
          <w:sz w:val="22"/>
          <w:szCs w:val="22"/>
          <w:lang w:eastAsia="sk-SK"/>
        </w:rPr>
        <w:t>                                    muži/ chlapci od U06 do  </w:t>
      </w:r>
      <w:r w:rsidR="0054661D">
        <w:rPr>
          <w:color w:val="222222"/>
          <w:kern w:val="0"/>
          <w:sz w:val="22"/>
          <w:szCs w:val="22"/>
          <w:lang w:eastAsia="sk-SK"/>
        </w:rPr>
        <w:t>U09, ženy/ dievčatá od U06 do U09</w:t>
      </w:r>
    </w:p>
    <w:p w:rsidR="00C51EBD" w:rsidRPr="009B6DD6" w:rsidRDefault="00C51EBD" w:rsidP="00C51EBD">
      <w:pPr>
        <w:shd w:val="clear" w:color="auto" w:fill="FFFFFF"/>
        <w:suppressAutoHyphens w:val="0"/>
        <w:spacing w:line="235" w:lineRule="atLeast"/>
        <w:rPr>
          <w:color w:val="222222"/>
          <w:kern w:val="0"/>
          <w:sz w:val="22"/>
          <w:szCs w:val="22"/>
          <w:lang w:eastAsia="sk-SK"/>
        </w:rPr>
      </w:pPr>
      <w:r w:rsidRPr="009B6DD6">
        <w:rPr>
          <w:b/>
          <w:bCs/>
          <w:color w:val="222222"/>
          <w:kern w:val="0"/>
          <w:sz w:val="22"/>
          <w:szCs w:val="22"/>
          <w:lang w:eastAsia="sk-SK"/>
        </w:rPr>
        <w:t>Hrací systém: </w:t>
      </w:r>
      <w:r w:rsidR="007933DC" w:rsidRPr="007933DC">
        <w:rPr>
          <w:bCs/>
          <w:color w:val="222222"/>
          <w:kern w:val="0"/>
          <w:sz w:val="22"/>
          <w:szCs w:val="22"/>
          <w:lang w:eastAsia="sk-SK"/>
        </w:rPr>
        <w:t>základn</w:t>
      </w:r>
      <w:r w:rsidR="007933DC">
        <w:rPr>
          <w:bCs/>
          <w:color w:val="222222"/>
          <w:kern w:val="0"/>
          <w:sz w:val="22"/>
          <w:szCs w:val="22"/>
          <w:lang w:eastAsia="sk-SK"/>
        </w:rPr>
        <w:t>á</w:t>
      </w:r>
      <w:r w:rsidR="007933DC" w:rsidRPr="007933DC">
        <w:rPr>
          <w:bCs/>
          <w:color w:val="222222"/>
          <w:kern w:val="0"/>
          <w:sz w:val="22"/>
          <w:szCs w:val="22"/>
          <w:lang w:eastAsia="sk-SK"/>
        </w:rPr>
        <w:t xml:space="preserve"> časť</w:t>
      </w:r>
      <w:r w:rsidR="00DE124C">
        <w:rPr>
          <w:bCs/>
          <w:color w:val="222222"/>
          <w:kern w:val="0"/>
          <w:sz w:val="22"/>
          <w:szCs w:val="22"/>
          <w:lang w:eastAsia="sk-SK"/>
        </w:rPr>
        <w:t>- turnaje</w:t>
      </w:r>
      <w:r w:rsidR="007933DC">
        <w:rPr>
          <w:bCs/>
          <w:color w:val="222222"/>
          <w:kern w:val="0"/>
          <w:sz w:val="22"/>
          <w:szCs w:val="22"/>
          <w:lang w:eastAsia="sk-SK"/>
        </w:rPr>
        <w:t>, nadstavbová časť - turnaje</w:t>
      </w:r>
    </w:p>
    <w:p w:rsidR="00C51EBD" w:rsidRPr="009B6DD6" w:rsidRDefault="00C51EBD" w:rsidP="00C51EBD">
      <w:pPr>
        <w:shd w:val="clear" w:color="auto" w:fill="FFFFFF"/>
        <w:suppressAutoHyphens w:val="0"/>
        <w:spacing w:line="235" w:lineRule="atLeast"/>
        <w:rPr>
          <w:color w:val="222222"/>
          <w:kern w:val="0"/>
          <w:sz w:val="22"/>
          <w:szCs w:val="22"/>
          <w:lang w:eastAsia="sk-SK"/>
        </w:rPr>
      </w:pPr>
      <w:r w:rsidRPr="009B6DD6">
        <w:rPr>
          <w:b/>
          <w:bCs/>
          <w:color w:val="222222"/>
          <w:kern w:val="0"/>
          <w:sz w:val="22"/>
          <w:szCs w:val="22"/>
          <w:lang w:eastAsia="sk-SK"/>
        </w:rPr>
        <w:t>Hrací deň:</w:t>
      </w:r>
      <w:r w:rsidRPr="009B6DD6">
        <w:rPr>
          <w:color w:val="222222"/>
          <w:kern w:val="0"/>
          <w:sz w:val="22"/>
          <w:szCs w:val="22"/>
          <w:lang w:eastAsia="sk-SK"/>
        </w:rPr>
        <w:t>  S</w:t>
      </w:r>
      <w:r w:rsidR="0054661D">
        <w:rPr>
          <w:color w:val="222222"/>
          <w:kern w:val="0"/>
          <w:sz w:val="22"/>
          <w:szCs w:val="22"/>
          <w:lang w:eastAsia="sk-SK"/>
        </w:rPr>
        <w:t>obota</w:t>
      </w:r>
      <w:r>
        <w:rPr>
          <w:color w:val="222222"/>
          <w:kern w:val="0"/>
          <w:sz w:val="22"/>
          <w:szCs w:val="22"/>
          <w:lang w:eastAsia="sk-SK"/>
        </w:rPr>
        <w:t xml:space="preserve">, </w:t>
      </w:r>
      <w:r w:rsidRPr="00FA15B3">
        <w:rPr>
          <w:b/>
          <w:color w:val="222222"/>
          <w:kern w:val="0"/>
          <w:sz w:val="22"/>
          <w:szCs w:val="22"/>
          <w:lang w:eastAsia="sk-SK"/>
        </w:rPr>
        <w:t>UHČ</w:t>
      </w:r>
      <w:r>
        <w:rPr>
          <w:color w:val="222222"/>
          <w:kern w:val="0"/>
          <w:sz w:val="22"/>
          <w:szCs w:val="22"/>
          <w:lang w:eastAsia="sk-SK"/>
        </w:rPr>
        <w:t xml:space="preserve">  1</w:t>
      </w:r>
      <w:r w:rsidR="0054661D">
        <w:rPr>
          <w:color w:val="222222"/>
          <w:kern w:val="0"/>
          <w:sz w:val="22"/>
          <w:szCs w:val="22"/>
          <w:lang w:eastAsia="sk-SK"/>
        </w:rPr>
        <w:t>0</w:t>
      </w:r>
      <w:r>
        <w:rPr>
          <w:color w:val="222222"/>
          <w:kern w:val="0"/>
          <w:sz w:val="22"/>
          <w:szCs w:val="22"/>
          <w:lang w:eastAsia="sk-SK"/>
        </w:rPr>
        <w:t>:00</w:t>
      </w:r>
    </w:p>
    <w:p w:rsidR="00C51EBD" w:rsidRPr="009B6DD6" w:rsidRDefault="00C51EBD" w:rsidP="00C51EBD">
      <w:pPr>
        <w:shd w:val="clear" w:color="auto" w:fill="FFFFFF"/>
        <w:suppressAutoHyphens w:val="0"/>
        <w:spacing w:line="235" w:lineRule="atLeast"/>
        <w:rPr>
          <w:color w:val="222222"/>
          <w:kern w:val="0"/>
          <w:sz w:val="22"/>
          <w:szCs w:val="22"/>
          <w:lang w:eastAsia="sk-SK"/>
        </w:rPr>
      </w:pPr>
      <w:r w:rsidRPr="009B6DD6">
        <w:rPr>
          <w:b/>
          <w:bCs/>
          <w:color w:val="222222"/>
          <w:kern w:val="0"/>
          <w:sz w:val="22"/>
          <w:szCs w:val="22"/>
          <w:lang w:eastAsia="sk-SK"/>
        </w:rPr>
        <w:t xml:space="preserve">Počet účastníkov:  </w:t>
      </w:r>
      <w:r>
        <w:rPr>
          <w:bCs/>
          <w:color w:val="222222"/>
          <w:kern w:val="0"/>
          <w:sz w:val="22"/>
          <w:szCs w:val="22"/>
          <w:lang w:eastAsia="sk-SK"/>
        </w:rPr>
        <w:t>1</w:t>
      </w:r>
      <w:r w:rsidR="00E044E4">
        <w:rPr>
          <w:bCs/>
          <w:color w:val="222222"/>
          <w:kern w:val="0"/>
          <w:sz w:val="22"/>
          <w:szCs w:val="22"/>
          <w:lang w:eastAsia="sk-SK"/>
        </w:rPr>
        <w:t>0</w:t>
      </w:r>
      <w:r w:rsidR="00DE124C">
        <w:rPr>
          <w:bCs/>
          <w:color w:val="222222"/>
          <w:kern w:val="0"/>
          <w:sz w:val="22"/>
          <w:szCs w:val="22"/>
          <w:lang w:eastAsia="sk-SK"/>
        </w:rPr>
        <w:t>, skupiny A, B, C</w:t>
      </w:r>
    </w:p>
    <w:p w:rsidR="00C51EBD" w:rsidRPr="002318EA" w:rsidRDefault="00C51EBD" w:rsidP="00C51EBD">
      <w:pPr>
        <w:shd w:val="clear" w:color="auto" w:fill="FFFFFF"/>
        <w:suppressAutoHyphens w:val="0"/>
        <w:spacing w:line="235" w:lineRule="atLeast"/>
        <w:rPr>
          <w:color w:val="222222"/>
          <w:kern w:val="0"/>
          <w:sz w:val="22"/>
          <w:szCs w:val="22"/>
          <w:lang w:eastAsia="sk-SK"/>
        </w:rPr>
      </w:pPr>
      <w:r w:rsidRPr="002318EA">
        <w:rPr>
          <w:b/>
          <w:bCs/>
          <w:color w:val="222222"/>
          <w:kern w:val="0"/>
          <w:sz w:val="22"/>
          <w:szCs w:val="22"/>
          <w:lang w:eastAsia="sk-SK"/>
        </w:rPr>
        <w:lastRenderedPageBreak/>
        <w:t xml:space="preserve">Počet hráčov v hre : </w:t>
      </w:r>
      <w:r w:rsidRPr="002318EA">
        <w:rPr>
          <w:bCs/>
          <w:color w:val="222222"/>
          <w:kern w:val="0"/>
          <w:sz w:val="22"/>
          <w:szCs w:val="22"/>
          <w:lang w:eastAsia="sk-SK"/>
        </w:rPr>
        <w:t>5 – (4</w:t>
      </w:r>
      <w:r w:rsidRPr="002318EA">
        <w:rPr>
          <w:color w:val="222222"/>
          <w:kern w:val="0"/>
          <w:sz w:val="22"/>
          <w:szCs w:val="22"/>
          <w:lang w:eastAsia="sk-SK"/>
        </w:rPr>
        <w:t xml:space="preserve"> + 1) , min. 4 + 1</w:t>
      </w:r>
    </w:p>
    <w:p w:rsidR="00C51EBD" w:rsidRPr="002318EA" w:rsidRDefault="00C51EBD" w:rsidP="00C51EBD">
      <w:pPr>
        <w:rPr>
          <w:color w:val="222222"/>
          <w:kern w:val="0"/>
          <w:sz w:val="22"/>
          <w:szCs w:val="22"/>
          <w:lang w:eastAsia="sk-SK"/>
        </w:rPr>
      </w:pPr>
      <w:r w:rsidRPr="002318EA">
        <w:rPr>
          <w:b/>
          <w:bCs/>
          <w:color w:val="222222"/>
          <w:kern w:val="0"/>
          <w:sz w:val="22"/>
          <w:szCs w:val="22"/>
          <w:lang w:eastAsia="sk-SK"/>
        </w:rPr>
        <w:t>Ihrisko </w:t>
      </w:r>
      <w:r w:rsidRPr="002318EA">
        <w:rPr>
          <w:color w:val="222222"/>
          <w:kern w:val="0"/>
          <w:sz w:val="22"/>
          <w:szCs w:val="22"/>
          <w:lang w:eastAsia="sk-SK"/>
        </w:rPr>
        <w:t xml:space="preserve">  rozmer  </w:t>
      </w:r>
      <w:r w:rsidRPr="002318EA">
        <w:rPr>
          <w:sz w:val="22"/>
          <w:szCs w:val="22"/>
        </w:rPr>
        <w:t xml:space="preserve"> max. 40 x 25m min. 35 x 20m   </w:t>
      </w:r>
    </w:p>
    <w:p w:rsidR="00C51EBD" w:rsidRPr="002318EA" w:rsidRDefault="00C51EBD" w:rsidP="00C51EBD">
      <w:pPr>
        <w:shd w:val="clear" w:color="auto" w:fill="FFFFFF"/>
        <w:suppressAutoHyphens w:val="0"/>
        <w:spacing w:line="235" w:lineRule="atLeast"/>
        <w:rPr>
          <w:color w:val="222222"/>
          <w:kern w:val="0"/>
          <w:sz w:val="22"/>
          <w:szCs w:val="22"/>
          <w:shd w:val="clear" w:color="auto" w:fill="00FF00"/>
          <w:lang w:eastAsia="sk-SK"/>
        </w:rPr>
      </w:pPr>
      <w:r w:rsidRPr="002318EA">
        <w:rPr>
          <w:b/>
          <w:bCs/>
          <w:color w:val="222222"/>
          <w:kern w:val="0"/>
          <w:sz w:val="22"/>
          <w:szCs w:val="22"/>
          <w:lang w:eastAsia="sk-SK"/>
        </w:rPr>
        <w:t> </w:t>
      </w:r>
      <w:r w:rsidRPr="001E10E0">
        <w:rPr>
          <w:b/>
          <w:bCs/>
          <w:color w:val="222222"/>
          <w:kern w:val="0"/>
          <w:sz w:val="22"/>
          <w:szCs w:val="22"/>
          <w:lang w:eastAsia="sk-SK"/>
        </w:rPr>
        <w:t>brány</w:t>
      </w:r>
      <w:r w:rsidRPr="001E10E0">
        <w:rPr>
          <w:color w:val="222222"/>
          <w:kern w:val="0"/>
          <w:sz w:val="22"/>
          <w:szCs w:val="22"/>
          <w:lang w:eastAsia="sk-SK"/>
        </w:rPr>
        <w:t> </w:t>
      </w:r>
      <w:r w:rsidR="00EC63EC">
        <w:rPr>
          <w:color w:val="222222"/>
          <w:kern w:val="0"/>
          <w:sz w:val="22"/>
          <w:szCs w:val="22"/>
          <w:lang w:eastAsia="sk-SK"/>
        </w:rPr>
        <w:t>3x2 m</w:t>
      </w:r>
    </w:p>
    <w:p w:rsidR="00C51EBD" w:rsidRPr="002318EA" w:rsidRDefault="00C51EBD" w:rsidP="00C51EBD">
      <w:pPr>
        <w:shd w:val="clear" w:color="auto" w:fill="FFFFFF"/>
        <w:tabs>
          <w:tab w:val="left" w:pos="6210"/>
        </w:tabs>
        <w:suppressAutoHyphens w:val="0"/>
        <w:spacing w:line="235" w:lineRule="atLeast"/>
        <w:rPr>
          <w:color w:val="222222"/>
          <w:kern w:val="0"/>
          <w:sz w:val="22"/>
          <w:szCs w:val="22"/>
          <w:lang w:eastAsia="sk-SK"/>
        </w:rPr>
      </w:pPr>
      <w:r w:rsidRPr="002318EA">
        <w:rPr>
          <w:color w:val="222222"/>
          <w:kern w:val="0"/>
          <w:sz w:val="22"/>
          <w:szCs w:val="22"/>
          <w:lang w:eastAsia="sk-SK"/>
        </w:rPr>
        <w:t> </w:t>
      </w:r>
      <w:r w:rsidRPr="002318EA">
        <w:rPr>
          <w:b/>
          <w:bCs/>
          <w:color w:val="222222"/>
          <w:kern w:val="0"/>
          <w:sz w:val="22"/>
          <w:szCs w:val="22"/>
          <w:lang w:eastAsia="sk-SK"/>
        </w:rPr>
        <w:t>lopta  </w:t>
      </w:r>
      <w:r w:rsidRPr="002318EA">
        <w:rPr>
          <w:color w:val="222222"/>
          <w:kern w:val="0"/>
          <w:sz w:val="22"/>
          <w:szCs w:val="22"/>
          <w:lang w:eastAsia="sk-SK"/>
        </w:rPr>
        <w:t>č. 3 min. 2 ks</w:t>
      </w:r>
      <w:r w:rsidRPr="002318EA">
        <w:rPr>
          <w:color w:val="222222"/>
          <w:kern w:val="0"/>
          <w:sz w:val="22"/>
          <w:szCs w:val="22"/>
          <w:lang w:eastAsia="sk-SK"/>
        </w:rPr>
        <w:tab/>
      </w:r>
    </w:p>
    <w:p w:rsidR="00C51EBD" w:rsidRPr="002318EA" w:rsidRDefault="00C51EBD" w:rsidP="00C51EBD">
      <w:pPr>
        <w:shd w:val="clear" w:color="auto" w:fill="FFFFFF"/>
        <w:suppressAutoHyphens w:val="0"/>
        <w:spacing w:line="235" w:lineRule="atLeast"/>
        <w:rPr>
          <w:color w:val="222222"/>
          <w:kern w:val="0"/>
          <w:sz w:val="22"/>
          <w:szCs w:val="22"/>
          <w:lang w:eastAsia="sk-SK"/>
        </w:rPr>
      </w:pPr>
      <w:r w:rsidRPr="002318EA">
        <w:rPr>
          <w:b/>
          <w:bCs/>
          <w:color w:val="222222"/>
          <w:kern w:val="0"/>
          <w:sz w:val="22"/>
          <w:szCs w:val="22"/>
          <w:lang w:eastAsia="sk-SK"/>
        </w:rPr>
        <w:t>Hrací čas</w:t>
      </w:r>
      <w:r w:rsidRPr="002318EA">
        <w:rPr>
          <w:color w:val="222222"/>
          <w:kern w:val="0"/>
          <w:sz w:val="22"/>
          <w:szCs w:val="22"/>
          <w:lang w:eastAsia="sk-SK"/>
        </w:rPr>
        <w:t xml:space="preserve"> jedného stretnutia  </w:t>
      </w:r>
      <w:r w:rsidRPr="006838AC">
        <w:rPr>
          <w:color w:val="222222"/>
          <w:kern w:val="0"/>
          <w:sz w:val="22"/>
          <w:szCs w:val="22"/>
          <w:lang w:eastAsia="sk-SK"/>
        </w:rPr>
        <w:t xml:space="preserve">je </w:t>
      </w:r>
      <w:r w:rsidR="0054661D" w:rsidRPr="006838AC">
        <w:rPr>
          <w:color w:val="222222"/>
          <w:kern w:val="0"/>
          <w:sz w:val="22"/>
          <w:szCs w:val="22"/>
          <w:lang w:eastAsia="sk-SK"/>
        </w:rPr>
        <w:t>1</w:t>
      </w:r>
      <w:r w:rsidRPr="006838AC">
        <w:rPr>
          <w:color w:val="222222"/>
          <w:kern w:val="0"/>
          <w:sz w:val="22"/>
          <w:szCs w:val="22"/>
          <w:lang w:eastAsia="sk-SK"/>
        </w:rPr>
        <w:t xml:space="preserve"> x 25 min –</w:t>
      </w:r>
      <w:r w:rsidRPr="0021616B">
        <w:rPr>
          <w:color w:val="222222"/>
          <w:kern w:val="0"/>
          <w:sz w:val="22"/>
          <w:szCs w:val="22"/>
          <w:lang w:eastAsia="sk-SK"/>
        </w:rPr>
        <w:t xml:space="preserve"> prestávka  min 5 max  10 min po dohode</w:t>
      </w:r>
    </w:p>
    <w:p w:rsidR="00C51EBD" w:rsidRPr="002318EA" w:rsidRDefault="00C51EBD" w:rsidP="00C51EBD">
      <w:pPr>
        <w:suppressAutoHyphens w:val="0"/>
      </w:pPr>
      <w:r w:rsidRPr="002318EA">
        <w:t xml:space="preserve">Hrá  sa na skrátenom ihrisku o rozmeroch max. </w:t>
      </w:r>
      <w:r w:rsidRPr="001E10E0">
        <w:t>40 x 25 m</w:t>
      </w:r>
      <w:r w:rsidRPr="002318EA">
        <w:t>, min. 35 x 20</w:t>
      </w:r>
      <w:r>
        <w:t xml:space="preserve"> </w:t>
      </w:r>
      <w:r w:rsidRPr="002318EA">
        <w:t>m. Hracia plocha je rozdelená na dve polovice stredovou čiarou a stredovou značkou na veľkej hracej plochy. Postranné čiary a</w:t>
      </w:r>
      <w:r w:rsidRPr="002318EA">
        <w:rPr>
          <w:rFonts w:ascii="NimbusSanDEE-Regu" w:hAnsi="NimbusSanDEE-Regu" w:cs="NimbusSanDEE-Regu"/>
          <w:sz w:val="17"/>
          <w:szCs w:val="17"/>
        </w:rPr>
        <w:t xml:space="preserve"> </w:t>
      </w:r>
      <w:r w:rsidRPr="002318EA">
        <w:t xml:space="preserve">čiary pokutového územia sa vyznačia kužeľmi( farebnými značkovacími métami, miskami klobúčikmi) - obr. </w:t>
      </w:r>
    </w:p>
    <w:p w:rsidR="00C51EBD" w:rsidRPr="002318EA" w:rsidRDefault="00C51EBD" w:rsidP="00C51EBD">
      <w:pPr>
        <w:jc w:val="both"/>
      </w:pPr>
      <w:r w:rsidRPr="002318EA">
        <w:t xml:space="preserve"> - bránky o rozmeroch </w:t>
      </w:r>
      <w:r w:rsidR="006838AC">
        <w:t>3</w:t>
      </w:r>
      <w:r w:rsidRPr="002318EA">
        <w:t xml:space="preserve"> x </w:t>
      </w:r>
      <w:r w:rsidR="006838AC">
        <w:t>2</w:t>
      </w:r>
      <w:r w:rsidRPr="002318EA">
        <w:t xml:space="preserve"> m sú </w:t>
      </w:r>
      <w:r w:rsidRPr="002318EA">
        <w:rPr>
          <w:u w:val="single"/>
        </w:rPr>
        <w:t>umiestnené v strede šírky ihriska</w:t>
      </w:r>
      <w:r w:rsidRPr="002318EA">
        <w:t xml:space="preserve"> </w:t>
      </w:r>
    </w:p>
    <w:p w:rsidR="00C51EBD" w:rsidRDefault="00C51EBD" w:rsidP="00C51EBD">
      <w:pPr>
        <w:suppressAutoHyphens w:val="0"/>
      </w:pPr>
      <w:r w:rsidRPr="002318EA">
        <w:t>- pokutové územie je vyznačené</w:t>
      </w:r>
      <w:r>
        <w:t xml:space="preserve"> farebnými </w:t>
      </w:r>
      <w:proofErr w:type="spellStart"/>
      <w:r>
        <w:t>kuželmi</w:t>
      </w:r>
      <w:proofErr w:type="spellEnd"/>
      <w:r>
        <w:t xml:space="preserve"> 5,5 m od bránkovej čiary a pokračovaním pokutového územia na pôvodnom ihrisku </w:t>
      </w:r>
    </w:p>
    <w:p w:rsidR="00C51EBD" w:rsidRDefault="00C51EBD" w:rsidP="00C51EBD">
      <w:pPr>
        <w:jc w:val="both"/>
      </w:pPr>
      <w:r>
        <w:t xml:space="preserve">- značka pokutového kopu sa </w:t>
      </w:r>
      <w:r w:rsidRPr="007933DC">
        <w:t>vyznačí 7 m od bránkovej</w:t>
      </w:r>
      <w:r>
        <w:t xml:space="preserve"> čiary.</w:t>
      </w:r>
    </w:p>
    <w:p w:rsidR="00C51EBD" w:rsidRPr="006838AC" w:rsidRDefault="00C51EBD" w:rsidP="00C51EBD">
      <w:pPr>
        <w:jc w:val="both"/>
      </w:pPr>
      <w:r>
        <w:t xml:space="preserve">Striedanie bez obmedzenia počtu striedajúcich hráčov. </w:t>
      </w:r>
      <w:r w:rsidRPr="00DC1511">
        <w:t xml:space="preserve">Hráči </w:t>
      </w:r>
      <w:r>
        <w:t xml:space="preserve">sa </w:t>
      </w:r>
      <w:r w:rsidRPr="00DC1511">
        <w:t>môžu</w:t>
      </w:r>
      <w:r>
        <w:t xml:space="preserve"> </w:t>
      </w:r>
      <w:r>
        <w:rPr>
          <w:u w:val="single"/>
        </w:rPr>
        <w:t xml:space="preserve">striedať len </w:t>
      </w:r>
      <w:r>
        <w:rPr>
          <w:b/>
          <w:u w:val="single"/>
        </w:rPr>
        <w:t>v prerušenej hre</w:t>
      </w:r>
      <w:r>
        <w:t xml:space="preserve"> , ale tým spôsobom, že </w:t>
      </w:r>
      <w:r>
        <w:rPr>
          <w:u w:val="single"/>
        </w:rPr>
        <w:t>najprv striedajúci hráč opustí ihrisko a potom môže nový hráč vstúpiť na hraciu plochu</w:t>
      </w:r>
      <w:r w:rsidR="0021616B">
        <w:rPr>
          <w:u w:val="single"/>
        </w:rPr>
        <w:t xml:space="preserve">. </w:t>
      </w:r>
      <w:r w:rsidR="0054661D" w:rsidRPr="006838AC">
        <w:t>Aut</w:t>
      </w:r>
      <w:r w:rsidR="0021616B" w:rsidRPr="006838AC">
        <w:t>y</w:t>
      </w:r>
      <w:r w:rsidR="0054661D" w:rsidRPr="006838AC">
        <w:t xml:space="preserve"> sa </w:t>
      </w:r>
      <w:r w:rsidR="006838AC" w:rsidRPr="006838AC">
        <w:t xml:space="preserve">zahrávajú nohou, sa </w:t>
      </w:r>
      <w:r w:rsidR="0054661D" w:rsidRPr="006838AC">
        <w:t>kop</w:t>
      </w:r>
      <w:r w:rsidR="0021616B" w:rsidRPr="006838AC">
        <w:t>ú</w:t>
      </w:r>
      <w:r w:rsidR="006838AC">
        <w:t>.</w:t>
      </w:r>
    </w:p>
    <w:p w:rsidR="00C51EBD" w:rsidRDefault="00C51EBD" w:rsidP="00C51EBD">
      <w:pPr>
        <w:suppressAutoHyphens w:val="0"/>
        <w:rPr>
          <w:b/>
        </w:rPr>
      </w:pPr>
      <w:r>
        <w:t xml:space="preserve">-  na ihrisku mimo skrátenej a zúženej HP v priestoroch pôvodnej HP sa zdržiavajú len hráči, tréneri, VD a lekár – zdravotník (uvedení v zápise). </w:t>
      </w:r>
      <w:r>
        <w:rPr>
          <w:u w:val="single"/>
        </w:rPr>
        <w:t xml:space="preserve">Ostatní funkcionári a diváci musia byť mimo HP </w:t>
      </w:r>
      <w:r>
        <w:t>a ohraničených priestorov ihriska, v priestoroch pre divákov.</w:t>
      </w:r>
    </w:p>
    <w:p w:rsidR="00C51EBD" w:rsidRDefault="00C51EBD" w:rsidP="00C51EBD">
      <w:pPr>
        <w:jc w:val="both"/>
      </w:pPr>
      <w:r>
        <w:rPr>
          <w:b/>
        </w:rPr>
        <w:t xml:space="preserve">• </w:t>
      </w:r>
      <w:r w:rsidRPr="00233D94">
        <w:t>Pravidlo 11</w:t>
      </w:r>
      <w:r>
        <w:rPr>
          <w:b/>
        </w:rPr>
        <w:t xml:space="preserve"> </w:t>
      </w:r>
      <w:r w:rsidRPr="00233D94">
        <w:t>(Pravidlá futbalu)</w:t>
      </w:r>
      <w:r>
        <w:rPr>
          <w:b/>
        </w:rPr>
        <w:t xml:space="preserve"> hráč mimo hry v MFS neplatí, </w:t>
      </w:r>
      <w:r w:rsidRPr="00F87D09">
        <w:t>všetky</w:t>
      </w:r>
      <w:r>
        <w:t xml:space="preserve"> ostatné pravidlá futbalu (vhadzovanie, malá domov, napomínanie, vylúčenie) platia;</w:t>
      </w:r>
    </w:p>
    <w:p w:rsidR="00C51EBD" w:rsidRDefault="00C51EBD" w:rsidP="00C51EBD">
      <w:pPr>
        <w:suppressAutoHyphens w:val="0"/>
      </w:pPr>
      <w:r>
        <w:t xml:space="preserve">- doplňujúce pravidlá – značky PK vo </w:t>
      </w:r>
      <w:r w:rsidRPr="007933DC">
        <w:t xml:space="preserve">vzdialenosti </w:t>
      </w:r>
      <w:r w:rsidR="007933DC" w:rsidRPr="007933DC">
        <w:t>7</w:t>
      </w:r>
      <w:r w:rsidRPr="007933DC">
        <w:t xml:space="preserve"> m od</w:t>
      </w:r>
      <w:r>
        <w:t xml:space="preserve"> stredu bránkových čiar a jej vonkajšieho okraja; kop z rohu sa vykonáva z rohov skrátenej a zúženej HP; minimálna vzdialenosť súperovho hráča od miesta zahrávania voľného kopu 5 m, brankár môže chytať loptu rukou len v pokutovom území ( označené kužeľmi )</w:t>
      </w:r>
    </w:p>
    <w:p w:rsidR="00C51EBD" w:rsidRDefault="00C51EBD" w:rsidP="00C51EBD">
      <w:pPr>
        <w:shd w:val="clear" w:color="auto" w:fill="FFFFFF"/>
        <w:suppressAutoHyphens w:val="0"/>
        <w:spacing w:line="235" w:lineRule="atLeast"/>
      </w:pPr>
      <w:r>
        <w:t xml:space="preserve">  </w:t>
      </w:r>
      <w:r w:rsidRPr="00A3237A">
        <w:t xml:space="preserve">Súťaž </w:t>
      </w:r>
      <w:r>
        <w:t xml:space="preserve">mladších </w:t>
      </w:r>
      <w:r w:rsidRPr="00A3237A">
        <w:t>prípraviek je organizovaná ako oficiálna súťaž</w:t>
      </w:r>
      <w:r>
        <w:t xml:space="preserve"> MO U09 </w:t>
      </w:r>
      <w:r w:rsidR="0054661D">
        <w:t xml:space="preserve"> </w:t>
      </w:r>
      <w:proofErr w:type="spellStart"/>
      <w:r w:rsidR="0054661D">
        <w:t>ObFZ</w:t>
      </w:r>
      <w:proofErr w:type="spellEnd"/>
      <w:r w:rsidR="0054661D">
        <w:t xml:space="preserve">  Zvolen </w:t>
      </w:r>
      <w:r w:rsidR="000F0702">
        <w:t xml:space="preserve"> bez vedenia priebežných,</w:t>
      </w:r>
      <w:r w:rsidRPr="0023636F">
        <w:t xml:space="preserve"> konečných </w:t>
      </w:r>
      <w:r w:rsidRPr="000F0702">
        <w:t>tabuliek</w:t>
      </w:r>
      <w:r w:rsidR="000F0702" w:rsidRPr="000F0702">
        <w:t xml:space="preserve"> a evidencie či poradia strelcov gólov</w:t>
      </w:r>
      <w:r w:rsidR="00594CF3">
        <w:t xml:space="preserve">.  </w:t>
      </w:r>
      <w:r w:rsidRPr="00A3237A">
        <w:t>Súťaž prípraviek sa v jesennej aj v jarnej časti hrá dlhodobo, podľa vopred zverejneného</w:t>
      </w:r>
      <w:r>
        <w:t xml:space="preserve"> </w:t>
      </w:r>
      <w:r w:rsidRPr="00A3237A">
        <w:t xml:space="preserve">vyžrebovania </w:t>
      </w:r>
      <w:r>
        <w:t>v</w:t>
      </w:r>
      <w:r w:rsidR="000F0702">
        <w:t> </w:t>
      </w:r>
      <w:r>
        <w:t>ISSF</w:t>
      </w:r>
      <w:r w:rsidR="000F0702">
        <w:t>,</w:t>
      </w:r>
      <w:r>
        <w:t xml:space="preserve"> ako základná časť</w:t>
      </w:r>
      <w:r w:rsidR="00A014D6">
        <w:t xml:space="preserve">– turnaje </w:t>
      </w:r>
      <w:r>
        <w:t xml:space="preserve"> a</w:t>
      </w:r>
      <w:r w:rsidR="000F0702">
        <w:t> </w:t>
      </w:r>
      <w:r>
        <w:t>nadstavb</w:t>
      </w:r>
      <w:r w:rsidR="000F0702">
        <w:t>ová časť</w:t>
      </w:r>
      <w:r>
        <w:t xml:space="preserve"> – turnaje. </w:t>
      </w:r>
      <w:r w:rsidRPr="00A3237A">
        <w:t xml:space="preserve"> </w:t>
      </w:r>
    </w:p>
    <w:p w:rsidR="00C51EBD" w:rsidRDefault="00C51EBD" w:rsidP="00AB18B7">
      <w:pPr>
        <w:shd w:val="clear" w:color="auto" w:fill="FFFFFF"/>
        <w:suppressAutoHyphens w:val="0"/>
        <w:spacing w:line="235" w:lineRule="atLeast"/>
      </w:pPr>
      <w:r>
        <w:t xml:space="preserve"> </w:t>
      </w:r>
      <w:r w:rsidRPr="000F0702">
        <w:t>Dr</w:t>
      </w:r>
      <w:r w:rsidR="000F0702">
        <w:t>užstvá na jednotlivé turnaje s</w:t>
      </w:r>
      <w:r w:rsidRPr="000F0702">
        <w:t>ú zaradené podľa</w:t>
      </w:r>
      <w:r>
        <w:t xml:space="preserve"> kritérií </w:t>
      </w:r>
      <w:r w:rsidR="006A0A36" w:rsidRPr="000F0702">
        <w:t>KM</w:t>
      </w:r>
      <w:r>
        <w:t>.</w:t>
      </w:r>
      <w:r>
        <w:rPr>
          <w:rFonts w:ascii="Calibri" w:hAnsi="Calibri"/>
          <w:b/>
          <w:noProof/>
          <w:color w:val="222222"/>
          <w:kern w:val="0"/>
          <w:sz w:val="22"/>
          <w:szCs w:val="22"/>
          <w:lang w:eastAsia="sk-SK"/>
        </w:rPr>
        <w:drawing>
          <wp:inline distT="0" distB="0" distL="0" distR="0">
            <wp:extent cx="5760720" cy="3691668"/>
            <wp:effectExtent l="19050" t="0" r="0" b="0"/>
            <wp:docPr id="2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hrisko_U9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91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1EBD" w:rsidRDefault="00C51EBD" w:rsidP="00C51EBD">
      <w:pPr>
        <w:shd w:val="clear" w:color="auto" w:fill="FFFFFF"/>
        <w:suppressAutoHyphens w:val="0"/>
        <w:spacing w:line="235" w:lineRule="atLeast"/>
        <w:jc w:val="both"/>
      </w:pPr>
    </w:p>
    <w:p w:rsidR="00942585" w:rsidRDefault="00C51EBD" w:rsidP="00942585">
      <w:pPr>
        <w:shd w:val="clear" w:color="auto" w:fill="FFFFFF"/>
        <w:suppressAutoHyphens w:val="0"/>
        <w:spacing w:line="235" w:lineRule="atLeast"/>
        <w:rPr>
          <w:highlight w:val="cyan"/>
        </w:rPr>
      </w:pPr>
      <w:r>
        <w:t xml:space="preserve"> </w:t>
      </w:r>
      <w:r w:rsidR="00862B7B" w:rsidRPr="00862B7B">
        <w:t xml:space="preserve">Vedie sa elektronický zápis o stretnutí v ISSF, </w:t>
      </w:r>
      <w:r w:rsidRPr="00862B7B">
        <w:t>je zapnutý zápis pre laikov. Všetci hráči musia byť registrovaní v príslušnom FK, základnou požiadavkou</w:t>
      </w:r>
      <w:r>
        <w:t xml:space="preserve"> je dodržanie pravidla o veku hráčov pre vekovú kategóriu U9 (nie je povolený štart hráčov starších ako </w:t>
      </w:r>
      <w:r w:rsidRPr="00B167A5">
        <w:t xml:space="preserve">ročník narodenia </w:t>
      </w:r>
      <w:r w:rsidR="0054661D" w:rsidRPr="0059513B">
        <w:rPr>
          <w:b/>
          <w:bCs/>
        </w:rPr>
        <w:t>201</w:t>
      </w:r>
      <w:r w:rsidR="0054661D">
        <w:rPr>
          <w:b/>
          <w:bCs/>
        </w:rPr>
        <w:t>7</w:t>
      </w:r>
      <w:r w:rsidRPr="00B167A5">
        <w:t xml:space="preserve"> (dievčatá </w:t>
      </w:r>
      <w:r w:rsidR="00942585">
        <w:t>ne</w:t>
      </w:r>
      <w:r w:rsidRPr="00B167A5">
        <w:t xml:space="preserve">môžu byť </w:t>
      </w:r>
      <w:r w:rsidRPr="0053746D">
        <w:t xml:space="preserve">staršie </w:t>
      </w:r>
      <w:r w:rsidR="0053746D">
        <w:t>–</w:t>
      </w:r>
      <w:r w:rsidR="0054661D" w:rsidRPr="0059513B">
        <w:rPr>
          <w:b/>
          <w:bCs/>
        </w:rPr>
        <w:t>201</w:t>
      </w:r>
      <w:r w:rsidR="0054661D">
        <w:rPr>
          <w:b/>
          <w:bCs/>
        </w:rPr>
        <w:t>7</w:t>
      </w:r>
      <w:r w:rsidR="0053746D">
        <w:rPr>
          <w:b/>
          <w:bCs/>
        </w:rPr>
        <w:t>) ,</w:t>
      </w:r>
      <w:r w:rsidRPr="00B167A5">
        <w:t xml:space="preserve"> za štart hráčov sú zodpovední tréneri jednotlivých družstiev FK</w:t>
      </w:r>
    </w:p>
    <w:p w:rsidR="00FF7235" w:rsidRDefault="004B2362" w:rsidP="00677575">
      <w:pPr>
        <w:shd w:val="clear" w:color="auto" w:fill="FFFFFF"/>
        <w:suppressAutoHyphens w:val="0"/>
        <w:spacing w:line="235" w:lineRule="atLeast"/>
      </w:pPr>
      <w:r>
        <w:t xml:space="preserve"> </w:t>
      </w:r>
      <w:r w:rsidR="00677575" w:rsidRPr="004B2362">
        <w:t>Technickí vedúci</w:t>
      </w:r>
      <w:r>
        <w:t xml:space="preserve"> VD</w:t>
      </w:r>
      <w:r w:rsidR="00677575" w:rsidRPr="004B2362">
        <w:t xml:space="preserve"> oboch družstiev sú povinní pred stretnutím nahrať nominácie svojich družstiev a tieto riadne uložiť a zavrieť. </w:t>
      </w:r>
    </w:p>
    <w:p w:rsidR="00677575" w:rsidRDefault="00677575" w:rsidP="00677575">
      <w:pPr>
        <w:shd w:val="clear" w:color="auto" w:fill="FFFFFF"/>
        <w:suppressAutoHyphens w:val="0"/>
        <w:spacing w:line="235" w:lineRule="atLeast"/>
        <w:rPr>
          <w:b/>
          <w:bCs/>
          <w:color w:val="222222"/>
          <w:kern w:val="0"/>
          <w:sz w:val="22"/>
          <w:szCs w:val="22"/>
          <w:lang w:eastAsia="sk-SK"/>
        </w:rPr>
      </w:pPr>
      <w:r w:rsidRPr="004B2362">
        <w:t xml:space="preserve">Po skončení stretnutia vyplní zodpovedná osoba v domácom klube za zápis o stretnutí v ISSF, s uvedením výsledku 0:0 a predbežne ho uzavrie. najneskôr </w:t>
      </w:r>
      <w:r w:rsidR="00BA65A0" w:rsidRPr="004B2362">
        <w:t>do 72 hodín</w:t>
      </w:r>
      <w:r w:rsidR="004B2362" w:rsidRPr="004B2362">
        <w:t xml:space="preserve"> od skončenia MFS t.j. do najbližšieho utorka</w:t>
      </w:r>
      <w:r w:rsidRPr="004B2362">
        <w:t xml:space="preserve">. V prípade nesplnenia povinností bude súťažný zápas </w:t>
      </w:r>
      <w:proofErr w:type="spellStart"/>
      <w:r w:rsidRPr="004B2362">
        <w:t>kontumovaný</w:t>
      </w:r>
      <w:proofErr w:type="spellEnd"/>
      <w:r w:rsidRPr="004B2362">
        <w:t xml:space="preserve"> v prospech </w:t>
      </w:r>
      <w:r w:rsidR="00BA65A0" w:rsidRPr="004B2362">
        <w:t>súpera</w:t>
      </w:r>
      <w:r w:rsidRPr="004B2362">
        <w:t xml:space="preserve"> </w:t>
      </w:r>
      <w:r w:rsidR="004B2362" w:rsidRPr="004B2362">
        <w:t xml:space="preserve">s disciplinárnymi dôsledkami </w:t>
      </w:r>
      <w:r w:rsidRPr="004B2362">
        <w:t>a po 3 kontumáciách bude klub vyradený zo súťaže, v zmysle platného SP.</w:t>
      </w:r>
      <w:r w:rsidR="00FF7235">
        <w:t xml:space="preserve"> </w:t>
      </w:r>
      <w:r w:rsidR="00A77383" w:rsidRPr="004B2362">
        <w:t>Uzavretie zápisov o stretnutí má úzky súvis s prerozdeľovaním kreditov a výškou príspevkov podľa zákona o športe</w:t>
      </w:r>
      <w:r w:rsidR="00A77383" w:rsidRPr="006838AC">
        <w:t xml:space="preserve">. </w:t>
      </w:r>
      <w:r w:rsidR="00FF7235" w:rsidRPr="006838AC">
        <w:t xml:space="preserve">Následne na emailovú adresu správcu súťaže pošle výsledky súťažných stretnutí </w:t>
      </w:r>
      <w:r w:rsidR="00594CF3" w:rsidRPr="006838AC">
        <w:t>bez</w:t>
      </w:r>
      <w:r w:rsidR="00FF7235" w:rsidRPr="006838AC">
        <w:t xml:space="preserve"> strelc</w:t>
      </w:r>
      <w:r w:rsidR="00594CF3" w:rsidRPr="006838AC">
        <w:t>ov</w:t>
      </w:r>
      <w:r w:rsidR="00FF7235" w:rsidRPr="006838AC">
        <w:t>i gólov</w:t>
      </w:r>
      <w:r w:rsidR="006838AC">
        <w:t>.</w:t>
      </w:r>
    </w:p>
    <w:p w:rsidR="00C51EBD" w:rsidRDefault="00C51EBD" w:rsidP="00C51EBD">
      <w:pPr>
        <w:shd w:val="clear" w:color="auto" w:fill="FFFFFF"/>
        <w:suppressAutoHyphens w:val="0"/>
        <w:spacing w:line="235" w:lineRule="atLeast"/>
        <w:jc w:val="both"/>
      </w:pPr>
      <w:r>
        <w:t xml:space="preserve">Výsledok stretnutia sa zapisuje v tvare </w:t>
      </w:r>
      <w:r w:rsidR="00942585">
        <w:t>0</w:t>
      </w:r>
      <w:r>
        <w:t>:0</w:t>
      </w:r>
      <w:r w:rsidR="006838AC">
        <w:t>,</w:t>
      </w:r>
      <w:r>
        <w:t xml:space="preserve">  bez uvedenia strelcov.</w:t>
      </w:r>
      <w:r w:rsidR="006838AC">
        <w:t xml:space="preserve"> Góly sa v stretnutí neevidujú.</w:t>
      </w:r>
    </w:p>
    <w:p w:rsidR="00A86058" w:rsidRDefault="00C51EBD" w:rsidP="00A86058">
      <w:pPr>
        <w:suppressAutoHyphens w:val="0"/>
        <w:jc w:val="both"/>
      </w:pPr>
      <w:r>
        <w:t xml:space="preserve"> Na stretnutia nebudú oficiálne delegovaní R. Za zabezpečenie rozhodcov – laikov v minimálnom veku 16 rokov pre jednotlivé stretnutia (</w:t>
      </w:r>
      <w:r w:rsidRPr="00F031E5">
        <w:t>vždy po 2 na</w:t>
      </w:r>
      <w:r>
        <w:t xml:space="preserve"> stretnutia) sú zodpovední tréneri domáceho FK. Po vzájomnej dohode môžu pri rozhodovaní vypomôcť i R – laik z družstva hostí</w:t>
      </w:r>
      <w:r w:rsidRPr="00A86058">
        <w:t>.</w:t>
      </w:r>
    </w:p>
    <w:p w:rsidR="00A86058" w:rsidRPr="00A86058" w:rsidRDefault="00A86058" w:rsidP="00A86058">
      <w:pPr>
        <w:suppressAutoHyphens w:val="0"/>
        <w:jc w:val="both"/>
      </w:pPr>
      <w:r w:rsidRPr="00A86058">
        <w:t xml:space="preserve">Domáci tréner </w:t>
      </w:r>
      <w:r w:rsidR="00820ABA">
        <w:t>na turnaji</w:t>
      </w:r>
      <w:r w:rsidRPr="00A86058">
        <w:t xml:space="preserve">  s konečnou platnosťou rozhodne o spôsobilosti HP zmysle PF, SP a</w:t>
      </w:r>
      <w:r w:rsidR="00436A2F">
        <w:t> </w:t>
      </w:r>
      <w:r w:rsidRPr="00A86058">
        <w:t>RS</w:t>
      </w:r>
      <w:r w:rsidR="00436A2F">
        <w:t>.</w:t>
      </w:r>
    </w:p>
    <w:p w:rsidR="00436A2F" w:rsidRDefault="00436A2F" w:rsidP="00C51EBD">
      <w:pPr>
        <w:rPr>
          <w:b/>
        </w:rPr>
      </w:pPr>
    </w:p>
    <w:p w:rsidR="00C51EBD" w:rsidRDefault="00C51EBD" w:rsidP="00C51EBD">
      <w:pPr>
        <w:rPr>
          <w:b/>
          <w:u w:val="single"/>
        </w:rPr>
      </w:pPr>
      <w:r>
        <w:rPr>
          <w:b/>
        </w:rPr>
        <w:t xml:space="preserve">2. </w:t>
      </w:r>
      <w:r>
        <w:rPr>
          <w:b/>
          <w:u w:val="single"/>
        </w:rPr>
        <w:t xml:space="preserve">Súťaž prípraviek  MO U 11- Zvolen </w:t>
      </w:r>
      <w:r w:rsidRPr="006838AC">
        <w:rPr>
          <w:u w:val="single"/>
        </w:rPr>
        <w:t xml:space="preserve">-  malá liga </w:t>
      </w:r>
      <w:proofErr w:type="spellStart"/>
      <w:r w:rsidRPr="006838AC">
        <w:rPr>
          <w:u w:val="single"/>
        </w:rPr>
        <w:t>HypeDress</w:t>
      </w:r>
      <w:proofErr w:type="spellEnd"/>
      <w:r w:rsidR="006838AC">
        <w:rPr>
          <w:b/>
          <w:u w:val="single"/>
        </w:rPr>
        <w:t xml:space="preserve"> </w:t>
      </w:r>
    </w:p>
    <w:p w:rsidR="00C51EBD" w:rsidRPr="00576291" w:rsidRDefault="00C51EBD" w:rsidP="00C51EBD">
      <w:pPr>
        <w:shd w:val="clear" w:color="auto" w:fill="FFFFFF"/>
        <w:suppressAutoHyphens w:val="0"/>
        <w:spacing w:line="235" w:lineRule="atLeast"/>
        <w:rPr>
          <w:color w:val="222222"/>
          <w:kern w:val="0"/>
          <w:sz w:val="22"/>
          <w:szCs w:val="22"/>
          <w:lang w:eastAsia="sk-SK"/>
        </w:rPr>
      </w:pPr>
      <w:r w:rsidRPr="00576291">
        <w:rPr>
          <w:b/>
          <w:bCs/>
          <w:color w:val="222222"/>
          <w:kern w:val="0"/>
          <w:sz w:val="22"/>
          <w:szCs w:val="22"/>
          <w:lang w:eastAsia="sk-SK"/>
        </w:rPr>
        <w:t>Veková kategória U11</w:t>
      </w:r>
      <w:r w:rsidRPr="00576291">
        <w:rPr>
          <w:color w:val="222222"/>
          <w:kern w:val="0"/>
          <w:sz w:val="22"/>
          <w:szCs w:val="22"/>
          <w:lang w:eastAsia="sk-SK"/>
        </w:rPr>
        <w:t xml:space="preserve"> – prípravka (ročník narodenia </w:t>
      </w:r>
      <w:r w:rsidRPr="00526372">
        <w:rPr>
          <w:color w:val="222222"/>
          <w:kern w:val="0"/>
          <w:sz w:val="22"/>
          <w:szCs w:val="22"/>
          <w:lang w:eastAsia="sk-SK"/>
        </w:rPr>
        <w:t>201</w:t>
      </w:r>
      <w:r w:rsidR="00526372" w:rsidRPr="00526372">
        <w:rPr>
          <w:color w:val="222222"/>
          <w:kern w:val="0"/>
          <w:sz w:val="22"/>
          <w:szCs w:val="22"/>
          <w:lang w:eastAsia="sk-SK"/>
        </w:rPr>
        <w:t>5</w:t>
      </w:r>
      <w:r w:rsidRPr="00526372">
        <w:rPr>
          <w:color w:val="222222"/>
          <w:kern w:val="0"/>
          <w:sz w:val="22"/>
          <w:szCs w:val="22"/>
          <w:lang w:eastAsia="sk-SK"/>
        </w:rPr>
        <w:t xml:space="preserve"> a</w:t>
      </w:r>
      <w:r w:rsidR="0021616B">
        <w:rPr>
          <w:color w:val="222222"/>
          <w:kern w:val="0"/>
          <w:sz w:val="22"/>
          <w:szCs w:val="22"/>
          <w:lang w:eastAsia="sk-SK"/>
        </w:rPr>
        <w:t> </w:t>
      </w:r>
      <w:r w:rsidRPr="00576291">
        <w:rPr>
          <w:color w:val="222222"/>
          <w:kern w:val="0"/>
          <w:sz w:val="22"/>
          <w:szCs w:val="22"/>
          <w:lang w:eastAsia="sk-SK"/>
        </w:rPr>
        <w:t>mladší</w:t>
      </w:r>
      <w:r w:rsidR="0021616B">
        <w:rPr>
          <w:color w:val="222222"/>
          <w:kern w:val="0"/>
          <w:sz w:val="22"/>
          <w:szCs w:val="22"/>
          <w:lang w:eastAsia="sk-SK"/>
        </w:rPr>
        <w:t xml:space="preserve"> 2019</w:t>
      </w:r>
      <w:r w:rsidRPr="00576291">
        <w:rPr>
          <w:color w:val="222222"/>
          <w:kern w:val="0"/>
          <w:sz w:val="22"/>
          <w:szCs w:val="22"/>
          <w:lang w:eastAsia="sk-SK"/>
        </w:rPr>
        <w:t>):</w:t>
      </w:r>
    </w:p>
    <w:p w:rsidR="00C51EBD" w:rsidRDefault="00C51EBD" w:rsidP="00C51EBD">
      <w:pPr>
        <w:shd w:val="clear" w:color="auto" w:fill="FFFFFF"/>
        <w:suppressAutoHyphens w:val="0"/>
        <w:spacing w:line="235" w:lineRule="atLeast"/>
        <w:rPr>
          <w:color w:val="222222"/>
          <w:kern w:val="0"/>
          <w:sz w:val="22"/>
          <w:szCs w:val="22"/>
          <w:lang w:eastAsia="sk-SK"/>
        </w:rPr>
      </w:pPr>
      <w:r w:rsidRPr="00576291">
        <w:rPr>
          <w:color w:val="222222"/>
          <w:kern w:val="0"/>
          <w:sz w:val="22"/>
          <w:szCs w:val="22"/>
          <w:lang w:eastAsia="sk-SK"/>
        </w:rPr>
        <w:t>                                   </w:t>
      </w:r>
      <w:r w:rsidR="00342E9D">
        <w:rPr>
          <w:color w:val="222222"/>
          <w:kern w:val="0"/>
          <w:sz w:val="22"/>
          <w:szCs w:val="22"/>
          <w:lang w:eastAsia="sk-SK"/>
        </w:rPr>
        <w:t xml:space="preserve">      </w:t>
      </w:r>
      <w:r w:rsidRPr="00576291">
        <w:rPr>
          <w:color w:val="222222"/>
          <w:kern w:val="0"/>
          <w:sz w:val="22"/>
          <w:szCs w:val="22"/>
          <w:lang w:eastAsia="sk-SK"/>
        </w:rPr>
        <w:t xml:space="preserve"> muži/ chlapci od U06 do  U11, ženy/ dievčatá od U06 do U13</w:t>
      </w:r>
    </w:p>
    <w:p w:rsidR="00E24896" w:rsidRPr="00E24896" w:rsidRDefault="00C51EBD" w:rsidP="00E24896">
      <w:pPr>
        <w:spacing w:line="240" w:lineRule="auto"/>
        <w:jc w:val="both"/>
        <w:rPr>
          <w:sz w:val="22"/>
          <w:szCs w:val="22"/>
        </w:rPr>
      </w:pPr>
      <w:r w:rsidRPr="00576291">
        <w:rPr>
          <w:b/>
          <w:bCs/>
          <w:color w:val="222222"/>
          <w:kern w:val="0"/>
          <w:sz w:val="22"/>
          <w:szCs w:val="22"/>
          <w:lang w:eastAsia="sk-SK"/>
        </w:rPr>
        <w:t>Hrací systém: </w:t>
      </w:r>
      <w:r w:rsidR="00E24896" w:rsidRPr="00E24896">
        <w:rPr>
          <w:sz w:val="22"/>
          <w:szCs w:val="22"/>
        </w:rPr>
        <w:t xml:space="preserve"> základná časť v skupinách, skupina Juh D-V, 1x,14. kôl,  skupina  Sever D-V, 1x, zápisy pre laikov</w:t>
      </w:r>
    </w:p>
    <w:p w:rsidR="00E24896" w:rsidRPr="00E24896" w:rsidRDefault="00E24896" w:rsidP="00E24896">
      <w:pPr>
        <w:spacing w:line="240" w:lineRule="auto"/>
        <w:jc w:val="both"/>
        <w:rPr>
          <w:sz w:val="22"/>
          <w:szCs w:val="22"/>
        </w:rPr>
      </w:pPr>
      <w:r w:rsidRPr="00E24896">
        <w:rPr>
          <w:sz w:val="22"/>
          <w:szCs w:val="22"/>
        </w:rPr>
        <w:t xml:space="preserve">nadstavbová časť  víťazi skupín o 1 - 2 miesto , 2. v skupinách o 3-4. miesto ,3. v skupinách o 5-6. miesto, 4. v skupinách o 6-7. miesto, 5. v skupinách o 8-9. miesto, 6. v skupinách o 10-11. miesto, 7. v skupinách o 11-12. miesto .  </w:t>
      </w:r>
    </w:p>
    <w:p w:rsidR="00E24896" w:rsidRPr="007E2FE5" w:rsidRDefault="00E24896" w:rsidP="00E24896">
      <w:pPr>
        <w:spacing w:line="240" w:lineRule="auto"/>
        <w:jc w:val="both"/>
        <w:rPr>
          <w:rFonts w:ascii="Arial CE" w:hAnsi="Arial CE"/>
          <w:u w:val="single"/>
        </w:rPr>
      </w:pPr>
      <w:r w:rsidRPr="00E24896">
        <w:rPr>
          <w:sz w:val="22"/>
          <w:szCs w:val="22"/>
        </w:rPr>
        <w:t xml:space="preserve">Finále o 1.- 4.miesto neutrálne ihrisko, ostatné MFS na ihrisku družstva s väčším bodovým ziskom v základnej </w:t>
      </w:r>
      <w:r w:rsidRPr="00C06F00">
        <w:rPr>
          <w:sz w:val="22"/>
          <w:szCs w:val="22"/>
        </w:rPr>
        <w:t xml:space="preserve">časti  </w:t>
      </w:r>
      <w:r>
        <w:rPr>
          <w:rFonts w:ascii="Arial CE" w:hAnsi="Arial CE"/>
        </w:rPr>
        <w:t xml:space="preserve"> </w:t>
      </w:r>
      <w:r w:rsidRPr="007E2FE5">
        <w:rPr>
          <w:rFonts w:ascii="Arial CE" w:hAnsi="Arial CE"/>
        </w:rPr>
        <w:t xml:space="preserve"> </w:t>
      </w:r>
    </w:p>
    <w:p w:rsidR="00C51EBD" w:rsidRPr="009B6DD6" w:rsidRDefault="00C51EBD" w:rsidP="00C51EBD">
      <w:pPr>
        <w:shd w:val="clear" w:color="auto" w:fill="FFFFFF"/>
        <w:suppressAutoHyphens w:val="0"/>
        <w:spacing w:line="235" w:lineRule="atLeast"/>
        <w:rPr>
          <w:color w:val="222222"/>
          <w:kern w:val="0"/>
          <w:sz w:val="22"/>
          <w:szCs w:val="22"/>
          <w:lang w:eastAsia="sk-SK"/>
        </w:rPr>
      </w:pPr>
      <w:r w:rsidRPr="00576291">
        <w:rPr>
          <w:b/>
          <w:bCs/>
          <w:color w:val="222222"/>
          <w:kern w:val="0"/>
          <w:sz w:val="22"/>
          <w:szCs w:val="22"/>
          <w:lang w:eastAsia="sk-SK"/>
        </w:rPr>
        <w:t>Hrací deň:</w:t>
      </w:r>
      <w:r w:rsidRPr="00576291">
        <w:rPr>
          <w:color w:val="222222"/>
          <w:kern w:val="0"/>
          <w:sz w:val="22"/>
          <w:szCs w:val="22"/>
          <w:lang w:eastAsia="sk-SK"/>
        </w:rPr>
        <w:t> </w:t>
      </w:r>
      <w:r w:rsidR="00E24896" w:rsidRPr="00E24896">
        <w:rPr>
          <w:sz w:val="22"/>
          <w:szCs w:val="22"/>
        </w:rPr>
        <w:t>štvrtok - ŠT</w:t>
      </w:r>
      <w:r>
        <w:rPr>
          <w:color w:val="222222"/>
          <w:kern w:val="0"/>
          <w:sz w:val="22"/>
          <w:szCs w:val="22"/>
          <w:lang w:eastAsia="sk-SK"/>
        </w:rPr>
        <w:t xml:space="preserve">, </w:t>
      </w:r>
      <w:r w:rsidRPr="00FA15B3">
        <w:rPr>
          <w:b/>
          <w:color w:val="222222"/>
          <w:kern w:val="0"/>
          <w:sz w:val="22"/>
          <w:szCs w:val="22"/>
          <w:lang w:eastAsia="sk-SK"/>
        </w:rPr>
        <w:t>UHČ</w:t>
      </w:r>
      <w:r>
        <w:rPr>
          <w:color w:val="222222"/>
          <w:kern w:val="0"/>
          <w:sz w:val="22"/>
          <w:szCs w:val="22"/>
          <w:lang w:eastAsia="sk-SK"/>
        </w:rPr>
        <w:t xml:space="preserve">  17:00/</w:t>
      </w:r>
      <w:r w:rsidR="00C06F00">
        <w:rPr>
          <w:color w:val="222222"/>
          <w:kern w:val="0"/>
          <w:sz w:val="22"/>
          <w:szCs w:val="22"/>
          <w:lang w:eastAsia="sk-SK"/>
        </w:rPr>
        <w:t>16:30/</w:t>
      </w:r>
      <w:r>
        <w:rPr>
          <w:color w:val="222222"/>
          <w:kern w:val="0"/>
          <w:sz w:val="22"/>
          <w:szCs w:val="22"/>
          <w:lang w:eastAsia="sk-SK"/>
        </w:rPr>
        <w:t>16:00</w:t>
      </w:r>
    </w:p>
    <w:p w:rsidR="00E24896" w:rsidRDefault="00C51EBD" w:rsidP="00C51EBD">
      <w:pPr>
        <w:shd w:val="clear" w:color="auto" w:fill="FFFFFF"/>
        <w:suppressAutoHyphens w:val="0"/>
        <w:spacing w:line="235" w:lineRule="atLeast"/>
        <w:rPr>
          <w:sz w:val="22"/>
          <w:szCs w:val="22"/>
        </w:rPr>
      </w:pPr>
      <w:r w:rsidRPr="00576291">
        <w:rPr>
          <w:b/>
          <w:bCs/>
          <w:color w:val="222222"/>
          <w:kern w:val="0"/>
          <w:sz w:val="22"/>
          <w:szCs w:val="22"/>
          <w:lang w:eastAsia="sk-SK"/>
        </w:rPr>
        <w:t xml:space="preserve">Počet účastníkov:  </w:t>
      </w:r>
      <w:r w:rsidR="00E24896" w:rsidRPr="00E24896">
        <w:rPr>
          <w:sz w:val="22"/>
          <w:szCs w:val="22"/>
        </w:rPr>
        <w:t xml:space="preserve">14. účastníkov, 2 skupiny- juh  7. účastníkov,  sever  7 účastníkov, </w:t>
      </w:r>
    </w:p>
    <w:p w:rsidR="00C51EBD" w:rsidRPr="00576291" w:rsidRDefault="00C51EBD" w:rsidP="00C51EBD">
      <w:pPr>
        <w:shd w:val="clear" w:color="auto" w:fill="FFFFFF"/>
        <w:suppressAutoHyphens w:val="0"/>
        <w:spacing w:line="235" w:lineRule="atLeast"/>
        <w:rPr>
          <w:color w:val="222222"/>
          <w:kern w:val="0"/>
          <w:sz w:val="22"/>
          <w:szCs w:val="22"/>
          <w:lang w:eastAsia="sk-SK"/>
        </w:rPr>
      </w:pPr>
      <w:r w:rsidRPr="00576291">
        <w:rPr>
          <w:b/>
          <w:bCs/>
          <w:color w:val="222222"/>
          <w:kern w:val="0"/>
          <w:sz w:val="22"/>
          <w:szCs w:val="22"/>
          <w:lang w:eastAsia="sk-SK"/>
        </w:rPr>
        <w:t xml:space="preserve">Počet hráčov v hre : </w:t>
      </w:r>
      <w:r>
        <w:rPr>
          <w:b/>
          <w:bCs/>
          <w:color w:val="222222"/>
          <w:kern w:val="0"/>
          <w:sz w:val="22"/>
          <w:szCs w:val="22"/>
          <w:lang w:eastAsia="sk-SK"/>
        </w:rPr>
        <w:t>8</w:t>
      </w:r>
      <w:r w:rsidRPr="009848AA">
        <w:rPr>
          <w:b/>
          <w:bCs/>
          <w:color w:val="222222"/>
          <w:kern w:val="0"/>
          <w:sz w:val="22"/>
          <w:szCs w:val="22"/>
          <w:lang w:eastAsia="sk-SK"/>
        </w:rPr>
        <w:t xml:space="preserve"> – (</w:t>
      </w:r>
      <w:r>
        <w:rPr>
          <w:b/>
          <w:bCs/>
          <w:color w:val="222222"/>
          <w:kern w:val="0"/>
          <w:sz w:val="22"/>
          <w:szCs w:val="22"/>
          <w:lang w:eastAsia="sk-SK"/>
        </w:rPr>
        <w:t>7</w:t>
      </w:r>
      <w:r w:rsidRPr="009848AA">
        <w:rPr>
          <w:color w:val="222222"/>
          <w:kern w:val="0"/>
          <w:sz w:val="22"/>
          <w:szCs w:val="22"/>
          <w:lang w:eastAsia="sk-SK"/>
        </w:rPr>
        <w:t xml:space="preserve">+ 1) , min. </w:t>
      </w:r>
      <w:r>
        <w:rPr>
          <w:color w:val="222222"/>
          <w:kern w:val="0"/>
          <w:sz w:val="22"/>
          <w:szCs w:val="22"/>
          <w:lang w:eastAsia="sk-SK"/>
        </w:rPr>
        <w:t>6 (5+ 1 )</w:t>
      </w:r>
    </w:p>
    <w:p w:rsidR="00C51EBD" w:rsidRPr="00576291" w:rsidRDefault="00C51EBD" w:rsidP="00C51EBD">
      <w:pPr>
        <w:rPr>
          <w:color w:val="222222"/>
          <w:kern w:val="0"/>
          <w:sz w:val="22"/>
          <w:szCs w:val="22"/>
          <w:lang w:eastAsia="sk-SK"/>
        </w:rPr>
      </w:pPr>
      <w:r w:rsidRPr="00576291">
        <w:rPr>
          <w:b/>
          <w:bCs/>
          <w:color w:val="222222"/>
          <w:kern w:val="0"/>
          <w:sz w:val="22"/>
          <w:szCs w:val="22"/>
          <w:lang w:eastAsia="sk-SK"/>
        </w:rPr>
        <w:t>Ihrisko </w:t>
      </w:r>
      <w:r w:rsidRPr="00576291">
        <w:rPr>
          <w:color w:val="222222"/>
          <w:kern w:val="0"/>
          <w:sz w:val="22"/>
          <w:szCs w:val="22"/>
          <w:lang w:eastAsia="sk-SK"/>
        </w:rPr>
        <w:t xml:space="preserve">  rozmer  </w:t>
      </w:r>
      <w:r w:rsidRPr="00576291">
        <w:rPr>
          <w:sz w:val="22"/>
          <w:szCs w:val="22"/>
        </w:rPr>
        <w:t>max 68m x 45m, min 65m x 42m</w:t>
      </w:r>
    </w:p>
    <w:p w:rsidR="00C51EBD" w:rsidRPr="00576291" w:rsidRDefault="00C51EBD" w:rsidP="00C51EBD">
      <w:pPr>
        <w:shd w:val="clear" w:color="auto" w:fill="FFFFFF"/>
        <w:suppressAutoHyphens w:val="0"/>
        <w:spacing w:line="235" w:lineRule="atLeast"/>
        <w:rPr>
          <w:color w:val="222222"/>
          <w:kern w:val="0"/>
          <w:sz w:val="22"/>
          <w:szCs w:val="22"/>
          <w:shd w:val="clear" w:color="auto" w:fill="00FF00"/>
          <w:lang w:eastAsia="sk-SK"/>
        </w:rPr>
      </w:pPr>
      <w:r w:rsidRPr="00576291">
        <w:rPr>
          <w:b/>
          <w:bCs/>
          <w:color w:val="222222"/>
          <w:kern w:val="0"/>
          <w:sz w:val="22"/>
          <w:szCs w:val="22"/>
          <w:lang w:eastAsia="sk-SK"/>
        </w:rPr>
        <w:t> brány</w:t>
      </w:r>
      <w:r w:rsidRPr="00576291">
        <w:rPr>
          <w:color w:val="222222"/>
          <w:kern w:val="0"/>
          <w:sz w:val="22"/>
          <w:szCs w:val="22"/>
          <w:lang w:eastAsia="sk-SK"/>
        </w:rPr>
        <w:t> </w:t>
      </w:r>
      <w:r w:rsidR="00AB09E5">
        <w:rPr>
          <w:color w:val="222222"/>
          <w:kern w:val="0"/>
          <w:sz w:val="22"/>
          <w:szCs w:val="22"/>
          <w:lang w:eastAsia="sk-SK"/>
        </w:rPr>
        <w:t xml:space="preserve"> 5x2 m</w:t>
      </w:r>
    </w:p>
    <w:p w:rsidR="00C51EBD" w:rsidRPr="00576291" w:rsidRDefault="00C51EBD" w:rsidP="00C51EBD">
      <w:pPr>
        <w:shd w:val="clear" w:color="auto" w:fill="FFFFFF"/>
        <w:tabs>
          <w:tab w:val="left" w:pos="6210"/>
        </w:tabs>
        <w:suppressAutoHyphens w:val="0"/>
        <w:spacing w:line="235" w:lineRule="atLeast"/>
        <w:rPr>
          <w:color w:val="222222"/>
          <w:kern w:val="0"/>
          <w:sz w:val="22"/>
          <w:szCs w:val="22"/>
          <w:lang w:eastAsia="sk-SK"/>
        </w:rPr>
      </w:pPr>
      <w:r w:rsidRPr="00576291">
        <w:rPr>
          <w:color w:val="222222"/>
          <w:kern w:val="0"/>
          <w:sz w:val="22"/>
          <w:szCs w:val="22"/>
          <w:lang w:eastAsia="sk-SK"/>
        </w:rPr>
        <w:t> </w:t>
      </w:r>
      <w:r w:rsidRPr="00576291">
        <w:rPr>
          <w:b/>
          <w:bCs/>
          <w:color w:val="222222"/>
          <w:kern w:val="0"/>
          <w:sz w:val="22"/>
          <w:szCs w:val="22"/>
          <w:lang w:eastAsia="sk-SK"/>
        </w:rPr>
        <w:t>lopta  </w:t>
      </w:r>
      <w:r w:rsidRPr="00576291">
        <w:rPr>
          <w:color w:val="222222"/>
          <w:kern w:val="0"/>
          <w:sz w:val="22"/>
          <w:szCs w:val="22"/>
          <w:lang w:eastAsia="sk-SK"/>
        </w:rPr>
        <w:t>č. 4 min. 2 ks</w:t>
      </w:r>
      <w:r w:rsidRPr="00576291">
        <w:rPr>
          <w:color w:val="222222"/>
          <w:kern w:val="0"/>
          <w:sz w:val="22"/>
          <w:szCs w:val="22"/>
          <w:lang w:eastAsia="sk-SK"/>
        </w:rPr>
        <w:tab/>
      </w:r>
    </w:p>
    <w:p w:rsidR="00C51EBD" w:rsidRPr="00576291" w:rsidRDefault="00C51EBD" w:rsidP="00C51EBD">
      <w:pPr>
        <w:shd w:val="clear" w:color="auto" w:fill="FFFFFF"/>
        <w:suppressAutoHyphens w:val="0"/>
        <w:spacing w:line="235" w:lineRule="atLeast"/>
        <w:rPr>
          <w:color w:val="222222"/>
          <w:kern w:val="0"/>
          <w:sz w:val="22"/>
          <w:szCs w:val="22"/>
          <w:lang w:eastAsia="sk-SK"/>
        </w:rPr>
      </w:pPr>
      <w:r w:rsidRPr="00576291">
        <w:rPr>
          <w:b/>
          <w:bCs/>
          <w:color w:val="222222"/>
          <w:kern w:val="0"/>
          <w:sz w:val="22"/>
          <w:szCs w:val="22"/>
          <w:lang w:eastAsia="sk-SK"/>
        </w:rPr>
        <w:t>Hrací čas</w:t>
      </w:r>
      <w:r w:rsidRPr="00576291">
        <w:rPr>
          <w:color w:val="222222"/>
          <w:kern w:val="0"/>
          <w:sz w:val="22"/>
          <w:szCs w:val="22"/>
          <w:lang w:eastAsia="sk-SK"/>
        </w:rPr>
        <w:t> jedného stretnutia  je 2 x 25 min – prestávka  min 5 max  10 min</w:t>
      </w:r>
      <w:r w:rsidR="00E24896">
        <w:rPr>
          <w:color w:val="222222"/>
          <w:kern w:val="0"/>
          <w:sz w:val="22"/>
          <w:szCs w:val="22"/>
          <w:lang w:eastAsia="sk-SK"/>
        </w:rPr>
        <w:t xml:space="preserve">, </w:t>
      </w:r>
      <w:r w:rsidRPr="00576291">
        <w:rPr>
          <w:color w:val="222222"/>
          <w:kern w:val="0"/>
          <w:sz w:val="22"/>
          <w:szCs w:val="22"/>
          <w:lang w:eastAsia="sk-SK"/>
        </w:rPr>
        <w:t xml:space="preserve"> po dohode</w:t>
      </w:r>
    </w:p>
    <w:p w:rsidR="00C51EBD" w:rsidRDefault="00C51EBD" w:rsidP="00C51EBD">
      <w:pPr>
        <w:suppressAutoHyphens w:val="0"/>
        <w:jc w:val="both"/>
      </w:pPr>
      <w:r>
        <w:t>Hrá sa na skrátenom ihrisku o rozmeroch max 68m x 45m, min 65m x 42m , postranné čiary a</w:t>
      </w:r>
      <w:r>
        <w:rPr>
          <w:rFonts w:ascii="NimbusSanDEE-Regu" w:hAnsi="NimbusSanDEE-Regu" w:cs="NimbusSanDEE-Regu"/>
          <w:sz w:val="17"/>
          <w:szCs w:val="17"/>
        </w:rPr>
        <w:t xml:space="preserve"> </w:t>
      </w:r>
      <w:r>
        <w:t xml:space="preserve">čiary pokutového územia sa vyznačia kužeľmi( farebnými značkovacími métami, miskami klobúčikmi) – viď obrázok </w:t>
      </w:r>
    </w:p>
    <w:p w:rsidR="00C51EBD" w:rsidRDefault="00C51EBD" w:rsidP="00C51EBD">
      <w:pPr>
        <w:jc w:val="both"/>
      </w:pPr>
      <w:r>
        <w:t>Bránky sú umiestnené v strede šírky ihriska na úrovni oblúkov za šestnástkami</w:t>
      </w:r>
    </w:p>
    <w:p w:rsidR="00C51EBD" w:rsidRDefault="00C51EBD" w:rsidP="00C51EBD">
      <w:pPr>
        <w:suppressAutoHyphens w:val="0"/>
        <w:jc w:val="both"/>
      </w:pPr>
      <w:r>
        <w:t xml:space="preserve">Pokutové územie je vyznačené farebnými kužeľmi 10 m od bránkovej čiary a pokračovaním pokutového územia na pôvodnom ihrisku </w:t>
      </w:r>
    </w:p>
    <w:p w:rsidR="00C51EBD" w:rsidRDefault="00C51EBD" w:rsidP="00C51EBD">
      <w:pPr>
        <w:jc w:val="both"/>
      </w:pPr>
      <w:r>
        <w:t>Značka pokutového kopu sa vyznačí 8 m od bránkovej čiary.</w:t>
      </w:r>
    </w:p>
    <w:p w:rsidR="00E24896" w:rsidRDefault="00C51EBD" w:rsidP="00C51EBD">
      <w:pPr>
        <w:jc w:val="both"/>
      </w:pPr>
      <w:r>
        <w:t xml:space="preserve">Zápasy  sa hrajú s loptami č. 4  </w:t>
      </w:r>
    </w:p>
    <w:p w:rsidR="00C51EBD" w:rsidRDefault="00C51EBD" w:rsidP="00C51EBD">
      <w:pPr>
        <w:jc w:val="both"/>
      </w:pPr>
      <w:r>
        <w:t xml:space="preserve">Striedanie bez obmedzenia počtu striedajúcich hráčov. </w:t>
      </w:r>
      <w:r w:rsidRPr="00DC1511">
        <w:t xml:space="preserve">Hráči </w:t>
      </w:r>
      <w:r>
        <w:t xml:space="preserve">sa </w:t>
      </w:r>
      <w:r w:rsidRPr="00DC1511">
        <w:t>môžu</w:t>
      </w:r>
      <w:r>
        <w:t xml:space="preserve"> </w:t>
      </w:r>
      <w:r>
        <w:rPr>
          <w:u w:val="single"/>
        </w:rPr>
        <w:t xml:space="preserve">striedať len </w:t>
      </w:r>
      <w:r>
        <w:rPr>
          <w:b/>
          <w:u w:val="single"/>
        </w:rPr>
        <w:t>v prerušenej hre</w:t>
      </w:r>
      <w:r>
        <w:t xml:space="preserve"> , ale tým spôsobom, že </w:t>
      </w:r>
      <w:r>
        <w:rPr>
          <w:u w:val="single"/>
        </w:rPr>
        <w:t>najprv striedajúci hráč opustí ihrisko a potom môže nový hráč vstúpiť na hraciu plochu</w:t>
      </w:r>
    </w:p>
    <w:p w:rsidR="00C51EBD" w:rsidRDefault="00C51EBD" w:rsidP="00C51EBD">
      <w:pPr>
        <w:suppressAutoHyphens w:val="0"/>
        <w:jc w:val="both"/>
        <w:rPr>
          <w:b/>
        </w:rPr>
      </w:pPr>
      <w:r>
        <w:lastRenderedPageBreak/>
        <w:t xml:space="preserve">-  na ihrisku mimo skrátenej a zúženej HP v priestoroch pôvodnej HP sa zdržiavajú len hráči, tréneri, VD a lekár – zdravotník (uvedení v zápise). </w:t>
      </w:r>
      <w:r>
        <w:rPr>
          <w:u w:val="single"/>
        </w:rPr>
        <w:t xml:space="preserve">Ostatní funkcionári a diváci musia byť mimo HP </w:t>
      </w:r>
      <w:r>
        <w:t>a ohraničených priestorov ihriska, v priestoroch pre divákov.</w:t>
      </w:r>
    </w:p>
    <w:p w:rsidR="00C51EBD" w:rsidRDefault="00C51EBD" w:rsidP="00C51EBD">
      <w:pPr>
        <w:jc w:val="both"/>
      </w:pPr>
      <w:r>
        <w:rPr>
          <w:b/>
        </w:rPr>
        <w:t xml:space="preserve">• </w:t>
      </w:r>
      <w:r w:rsidRPr="00233D94">
        <w:t>Pravidlo 11</w:t>
      </w:r>
      <w:r>
        <w:rPr>
          <w:b/>
        </w:rPr>
        <w:t xml:space="preserve"> </w:t>
      </w:r>
      <w:r w:rsidRPr="00233D94">
        <w:t>(Pravidlá futbalu)</w:t>
      </w:r>
      <w:r>
        <w:rPr>
          <w:b/>
        </w:rPr>
        <w:t xml:space="preserve"> hráč mimo hry v MFS neplatí, </w:t>
      </w:r>
      <w:r w:rsidRPr="00F87D09">
        <w:t>všetky</w:t>
      </w:r>
      <w:r>
        <w:t xml:space="preserve"> ostatné pravidlá futbalu (vhadzovanie, malá domov, napomínanie, vylúčenie) platia;</w:t>
      </w:r>
    </w:p>
    <w:p w:rsidR="00C51EBD" w:rsidRDefault="00C51EBD" w:rsidP="00C51EBD">
      <w:pPr>
        <w:suppressAutoHyphens w:val="0"/>
        <w:jc w:val="both"/>
      </w:pPr>
      <w:r>
        <w:t>- doplňujúce pravidlá – značky PK vo vzdialenosti 8 m od stredu bránkových čiar a jej vonkajšieho okraja; kop z rohu sa vykonáva z rohov skrátenej a zúženej HP; minimálna vzdialenosť súperovho hráča od miesta zahrávania voľného kopu 5 m, brankár môže chytať loptu rukou len v pokutovom území ( označené kužeľmi )</w:t>
      </w:r>
    </w:p>
    <w:p w:rsidR="00C51EBD" w:rsidRDefault="00C51EBD" w:rsidP="00C51EBD">
      <w:pPr>
        <w:jc w:val="both"/>
      </w:pPr>
      <w:r>
        <w:t>- hráči môžu odohrať zápas výlučne v kopačkách s lisovanou podrážkou;</w:t>
      </w:r>
    </w:p>
    <w:p w:rsidR="00C51EBD" w:rsidRDefault="00C51EBD" w:rsidP="00C51EBD">
      <w:pPr>
        <w:suppressAutoHyphens w:val="0"/>
        <w:jc w:val="both"/>
      </w:pPr>
      <w:r>
        <w:t>- MFS riadi minimálne jeden delegovaný rozhodca nominovaný v ISSF.</w:t>
      </w:r>
    </w:p>
    <w:p w:rsidR="006838AC" w:rsidRDefault="00C51EBD" w:rsidP="006838AC">
      <w:pPr>
        <w:suppressAutoHyphens w:val="0"/>
        <w:jc w:val="both"/>
        <w:rPr>
          <w:u w:val="single"/>
        </w:rPr>
      </w:pPr>
      <w:r>
        <w:t xml:space="preserve">  </w:t>
      </w:r>
      <w:r>
        <w:rPr>
          <w:u w:val="single"/>
        </w:rPr>
        <w:t xml:space="preserve"> R stretnutie nezačne, pokiaľ HP nebude spĺňať uvedené podmienky</w:t>
      </w:r>
      <w:r w:rsidRPr="008A5466">
        <w:t xml:space="preserve">  a </w:t>
      </w:r>
      <w:r>
        <w:t>kým nebude vykonaná oprava</w:t>
      </w:r>
      <w:r w:rsidR="004467E2">
        <w:t xml:space="preserve"> </w:t>
      </w:r>
      <w:r>
        <w:t xml:space="preserve">HP.  </w:t>
      </w:r>
      <w:r>
        <w:rPr>
          <w:u w:val="single"/>
        </w:rPr>
        <w:t>Uvedenú skutočnosť zapíše do zápisu o</w:t>
      </w:r>
      <w:r w:rsidR="006838AC">
        <w:rPr>
          <w:u w:val="single"/>
        </w:rPr>
        <w:t> </w:t>
      </w:r>
      <w:r>
        <w:rPr>
          <w:u w:val="single"/>
        </w:rPr>
        <w:t>stretnutí</w:t>
      </w:r>
      <w:r w:rsidR="006838AC">
        <w:rPr>
          <w:u w:val="single"/>
        </w:rPr>
        <w:t xml:space="preserve">. </w:t>
      </w:r>
    </w:p>
    <w:p w:rsidR="006838AC" w:rsidRPr="006838AC" w:rsidRDefault="006838AC" w:rsidP="006838AC">
      <w:pPr>
        <w:suppressAutoHyphens w:val="0"/>
        <w:jc w:val="both"/>
      </w:pPr>
      <w:r w:rsidRPr="006838AC">
        <w:t>R  s konečnou platnosťou rozhodne o spôsobilosti HP zmysle PF, SP a RS</w:t>
      </w:r>
    </w:p>
    <w:p w:rsidR="004467E2" w:rsidRDefault="004467E2" w:rsidP="00C51EBD">
      <w:pPr>
        <w:suppressAutoHyphens w:val="0"/>
        <w:jc w:val="both"/>
        <w:rPr>
          <w:u w:val="single"/>
        </w:rPr>
      </w:pPr>
    </w:p>
    <w:p w:rsidR="00C51EBD" w:rsidRDefault="00C51EBD" w:rsidP="00C51EBD">
      <w:pPr>
        <w:suppressAutoHyphens w:val="0"/>
        <w:jc w:val="both"/>
      </w:pPr>
    </w:p>
    <w:p w:rsidR="00C51EBD" w:rsidRDefault="00C51EBD" w:rsidP="00C51EBD">
      <w:pPr>
        <w:jc w:val="both"/>
      </w:pPr>
      <w:r>
        <w:rPr>
          <w:noProof/>
          <w:lang w:eastAsia="sk-SK"/>
        </w:rPr>
        <w:drawing>
          <wp:inline distT="0" distB="0" distL="0" distR="0">
            <wp:extent cx="4848225" cy="3232150"/>
            <wp:effectExtent l="0" t="0" r="9525" b="635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1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0631" cy="3233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1EBD" w:rsidRDefault="00C51EBD" w:rsidP="00C51EBD">
      <w:pPr>
        <w:jc w:val="both"/>
      </w:pPr>
      <w:r>
        <w:t xml:space="preserve"> </w:t>
      </w:r>
    </w:p>
    <w:p w:rsidR="00C51EBD" w:rsidRDefault="00C51EBD" w:rsidP="00C51EBD">
      <w:pPr>
        <w:jc w:val="both"/>
      </w:pPr>
      <w:r>
        <w:t xml:space="preserve">  Po ukončení každého stretnutia R spoločne s VD a trénermi oboch družstiev:</w:t>
      </w:r>
    </w:p>
    <w:p w:rsidR="00C51EBD" w:rsidRDefault="00C51EBD" w:rsidP="00C51EBD">
      <w:pPr>
        <w:jc w:val="both"/>
      </w:pPr>
      <w:r>
        <w:t>1.  vyhodnotia najlepších hráčov za každé družstvo (jedného) a odovzdajú hráčom medaile.</w:t>
      </w:r>
    </w:p>
    <w:p w:rsidR="00C51EBD" w:rsidRDefault="00C51EBD" w:rsidP="00C51EBD">
      <w:pPr>
        <w:jc w:val="both"/>
      </w:pPr>
      <w:r>
        <w:t>2. riadia kopanie pokutových kopov (v počte 5-krát , každé družstvo). Výber bránky je na rozhodnutí domáceho kapitána (vedúceho družstva). Výsledok týchto kopov neovplyvňuje celkový výsledok stretnutia.</w:t>
      </w:r>
    </w:p>
    <w:p w:rsidR="00C51EBD" w:rsidRDefault="00C51EBD" w:rsidP="00C51EBD">
      <w:pPr>
        <w:jc w:val="both"/>
        <w:rPr>
          <w:b/>
        </w:rPr>
      </w:pPr>
      <w:r>
        <w:t xml:space="preserve">  R je povinný zaznamenať v zápise zo stretnutia v poznámke  vyhodnotených hráčov oboch klubov ( meno priezvisko, číslo dresu) a výsledok pokutových kopov ( D-H).</w:t>
      </w:r>
    </w:p>
    <w:p w:rsidR="00823D74" w:rsidRDefault="00823D74" w:rsidP="00C51EBD">
      <w:pPr>
        <w:jc w:val="both"/>
        <w:rPr>
          <w:b/>
          <w:u w:val="single"/>
        </w:rPr>
      </w:pPr>
    </w:p>
    <w:p w:rsidR="00C51EBD" w:rsidRDefault="00C51EBD" w:rsidP="00C51EBD">
      <w:pPr>
        <w:jc w:val="both"/>
        <w:rPr>
          <w:b/>
          <w:u w:val="single"/>
        </w:rPr>
      </w:pPr>
      <w:r>
        <w:rPr>
          <w:b/>
          <w:u w:val="single"/>
        </w:rPr>
        <w:t xml:space="preserve">Zvolen a MO U13 - Zvolen </w:t>
      </w:r>
      <w:r w:rsidRPr="00436A2F">
        <w:t xml:space="preserve">– </w:t>
      </w:r>
      <w:proofErr w:type="spellStart"/>
      <w:r w:rsidRPr="00436A2F">
        <w:t>HypeDress</w:t>
      </w:r>
      <w:proofErr w:type="spellEnd"/>
      <w:r w:rsidRPr="00436A2F">
        <w:t xml:space="preserve"> liga</w:t>
      </w:r>
      <w:r>
        <w:rPr>
          <w:b/>
          <w:u w:val="single"/>
        </w:rPr>
        <w:t xml:space="preserve"> </w:t>
      </w:r>
    </w:p>
    <w:p w:rsidR="00C51EBD" w:rsidRPr="00C06F00" w:rsidRDefault="00C51EBD" w:rsidP="00C06F00">
      <w:pPr>
        <w:shd w:val="clear" w:color="auto" w:fill="FFFFFF"/>
        <w:suppressAutoHyphens w:val="0"/>
        <w:spacing w:line="235" w:lineRule="atLeast"/>
        <w:rPr>
          <w:color w:val="222222"/>
          <w:kern w:val="0"/>
          <w:sz w:val="22"/>
          <w:szCs w:val="22"/>
          <w:lang w:eastAsia="sk-SK"/>
        </w:rPr>
      </w:pPr>
      <w:r w:rsidRPr="00C06F00">
        <w:rPr>
          <w:b/>
          <w:bCs/>
          <w:color w:val="222222"/>
          <w:kern w:val="0"/>
          <w:sz w:val="22"/>
          <w:szCs w:val="22"/>
          <w:lang w:eastAsia="sk-SK"/>
        </w:rPr>
        <w:t>Veková kategória U13</w:t>
      </w:r>
      <w:r w:rsidRPr="00C06F00">
        <w:rPr>
          <w:color w:val="222222"/>
          <w:kern w:val="0"/>
          <w:sz w:val="22"/>
          <w:szCs w:val="22"/>
          <w:lang w:eastAsia="sk-SK"/>
        </w:rPr>
        <w:t> – mladší žiaci (ročník narodenia 201</w:t>
      </w:r>
      <w:r w:rsidR="0021616B">
        <w:rPr>
          <w:color w:val="222222"/>
          <w:kern w:val="0"/>
          <w:sz w:val="22"/>
          <w:szCs w:val="22"/>
          <w:lang w:eastAsia="sk-SK"/>
        </w:rPr>
        <w:t>3</w:t>
      </w:r>
      <w:r w:rsidRPr="00C06F00">
        <w:rPr>
          <w:color w:val="222222"/>
          <w:kern w:val="0"/>
          <w:sz w:val="22"/>
          <w:szCs w:val="22"/>
          <w:lang w:eastAsia="sk-SK"/>
        </w:rPr>
        <w:t xml:space="preserve"> a mladší):</w:t>
      </w:r>
    </w:p>
    <w:p w:rsidR="00C51EBD" w:rsidRDefault="00C51EBD" w:rsidP="00C51EBD">
      <w:pPr>
        <w:shd w:val="clear" w:color="auto" w:fill="FFFFFF"/>
        <w:suppressAutoHyphens w:val="0"/>
        <w:spacing w:line="235" w:lineRule="atLeast"/>
        <w:rPr>
          <w:color w:val="222222"/>
          <w:kern w:val="0"/>
          <w:sz w:val="22"/>
          <w:szCs w:val="22"/>
          <w:lang w:eastAsia="sk-SK"/>
        </w:rPr>
      </w:pPr>
      <w:r w:rsidRPr="00C81D24">
        <w:rPr>
          <w:color w:val="222222"/>
          <w:kern w:val="0"/>
          <w:sz w:val="22"/>
          <w:szCs w:val="22"/>
          <w:lang w:eastAsia="sk-SK"/>
        </w:rPr>
        <w:t>                                     muži/ chlapci od U10 do  U13, ženy/ dievčatá od U11 do U15</w:t>
      </w:r>
    </w:p>
    <w:p w:rsidR="00C51EBD" w:rsidRPr="00C81D24" w:rsidRDefault="00C51EBD" w:rsidP="00C51EBD">
      <w:pPr>
        <w:shd w:val="clear" w:color="auto" w:fill="FFFFFF"/>
        <w:suppressAutoHyphens w:val="0"/>
        <w:spacing w:line="235" w:lineRule="atLeast"/>
        <w:rPr>
          <w:color w:val="222222"/>
          <w:kern w:val="0"/>
          <w:sz w:val="22"/>
          <w:szCs w:val="22"/>
          <w:lang w:eastAsia="sk-SK"/>
        </w:rPr>
      </w:pPr>
      <w:r w:rsidRPr="00C81D24">
        <w:rPr>
          <w:b/>
          <w:bCs/>
          <w:color w:val="222222"/>
          <w:kern w:val="0"/>
          <w:sz w:val="22"/>
          <w:szCs w:val="22"/>
          <w:lang w:eastAsia="sk-SK"/>
        </w:rPr>
        <w:t xml:space="preserve">Hrací systém:  </w:t>
      </w:r>
      <w:r w:rsidRPr="00C81D24">
        <w:rPr>
          <w:bCs/>
          <w:color w:val="222222"/>
          <w:kern w:val="0"/>
          <w:sz w:val="22"/>
          <w:szCs w:val="22"/>
          <w:lang w:eastAsia="sk-SK"/>
        </w:rPr>
        <w:t>D - V,  1x, 18.kôl</w:t>
      </w:r>
    </w:p>
    <w:p w:rsidR="00C06F00" w:rsidRPr="009B6DD6" w:rsidRDefault="00C51EBD" w:rsidP="00C06F00">
      <w:pPr>
        <w:shd w:val="clear" w:color="auto" w:fill="FFFFFF"/>
        <w:suppressAutoHyphens w:val="0"/>
        <w:spacing w:line="235" w:lineRule="atLeast"/>
        <w:rPr>
          <w:color w:val="222222"/>
          <w:kern w:val="0"/>
          <w:sz w:val="22"/>
          <w:szCs w:val="22"/>
          <w:lang w:eastAsia="sk-SK"/>
        </w:rPr>
      </w:pPr>
      <w:r w:rsidRPr="00C81D24">
        <w:rPr>
          <w:b/>
          <w:bCs/>
          <w:color w:val="222222"/>
          <w:kern w:val="0"/>
          <w:sz w:val="22"/>
          <w:szCs w:val="22"/>
          <w:lang w:eastAsia="sk-SK"/>
        </w:rPr>
        <w:t>Hrací deň:</w:t>
      </w:r>
      <w:r w:rsidRPr="00C81D24">
        <w:rPr>
          <w:color w:val="222222"/>
          <w:kern w:val="0"/>
          <w:sz w:val="22"/>
          <w:szCs w:val="22"/>
          <w:lang w:eastAsia="sk-SK"/>
        </w:rPr>
        <w:t> </w:t>
      </w:r>
      <w:r w:rsidR="00C06F00">
        <w:rPr>
          <w:color w:val="222222"/>
          <w:kern w:val="0"/>
          <w:sz w:val="22"/>
          <w:szCs w:val="22"/>
          <w:lang w:eastAsia="sk-SK"/>
        </w:rPr>
        <w:t xml:space="preserve"> štvrtok </w:t>
      </w:r>
      <w:r>
        <w:rPr>
          <w:color w:val="222222"/>
          <w:kern w:val="0"/>
          <w:sz w:val="22"/>
          <w:szCs w:val="22"/>
          <w:lang w:eastAsia="sk-SK"/>
        </w:rPr>
        <w:t>,</w:t>
      </w:r>
      <w:r w:rsidR="00C06F00">
        <w:rPr>
          <w:color w:val="222222"/>
          <w:kern w:val="0"/>
          <w:sz w:val="22"/>
          <w:szCs w:val="22"/>
          <w:lang w:eastAsia="sk-SK"/>
        </w:rPr>
        <w:t xml:space="preserve"> ŠT</w:t>
      </w:r>
      <w:r>
        <w:rPr>
          <w:color w:val="222222"/>
          <w:kern w:val="0"/>
          <w:sz w:val="22"/>
          <w:szCs w:val="22"/>
          <w:lang w:eastAsia="sk-SK"/>
        </w:rPr>
        <w:t xml:space="preserve"> </w:t>
      </w:r>
      <w:r w:rsidR="00C06F00">
        <w:rPr>
          <w:color w:val="222222"/>
          <w:kern w:val="0"/>
          <w:sz w:val="22"/>
          <w:szCs w:val="22"/>
          <w:lang w:eastAsia="sk-SK"/>
        </w:rPr>
        <w:t xml:space="preserve">  </w:t>
      </w:r>
      <w:r w:rsidR="00C06F00" w:rsidRPr="00FA15B3">
        <w:rPr>
          <w:b/>
          <w:color w:val="222222"/>
          <w:kern w:val="0"/>
          <w:sz w:val="22"/>
          <w:szCs w:val="22"/>
          <w:lang w:eastAsia="sk-SK"/>
        </w:rPr>
        <w:t>UHČ</w:t>
      </w:r>
      <w:r w:rsidR="00C06F00">
        <w:rPr>
          <w:color w:val="222222"/>
          <w:kern w:val="0"/>
          <w:sz w:val="22"/>
          <w:szCs w:val="22"/>
          <w:lang w:eastAsia="sk-SK"/>
        </w:rPr>
        <w:t xml:space="preserve">  17:00/16:30/16:00</w:t>
      </w:r>
    </w:p>
    <w:p w:rsidR="00C51EBD" w:rsidRPr="002C0354" w:rsidRDefault="00C51EBD" w:rsidP="00C51EBD">
      <w:pPr>
        <w:shd w:val="clear" w:color="auto" w:fill="FFFFFF"/>
        <w:suppressAutoHyphens w:val="0"/>
        <w:spacing w:line="235" w:lineRule="atLeast"/>
        <w:rPr>
          <w:color w:val="222222"/>
          <w:kern w:val="0"/>
          <w:sz w:val="22"/>
          <w:szCs w:val="22"/>
          <w:lang w:eastAsia="sk-SK"/>
        </w:rPr>
      </w:pPr>
      <w:r w:rsidRPr="00C81D24">
        <w:rPr>
          <w:b/>
          <w:bCs/>
          <w:color w:val="222222"/>
          <w:kern w:val="0"/>
          <w:sz w:val="22"/>
          <w:szCs w:val="22"/>
          <w:lang w:eastAsia="sk-SK"/>
        </w:rPr>
        <w:t xml:space="preserve">Počet účastníkov:  </w:t>
      </w:r>
      <w:r w:rsidRPr="002C0354">
        <w:rPr>
          <w:bCs/>
          <w:color w:val="222222"/>
          <w:kern w:val="0"/>
          <w:sz w:val="22"/>
          <w:szCs w:val="22"/>
          <w:lang w:eastAsia="sk-SK"/>
        </w:rPr>
        <w:t>10</w:t>
      </w:r>
    </w:p>
    <w:p w:rsidR="00C51EBD" w:rsidRPr="00C81D24" w:rsidRDefault="00C51EBD" w:rsidP="00C51EBD">
      <w:pPr>
        <w:shd w:val="clear" w:color="auto" w:fill="FFFFFF"/>
        <w:suppressAutoHyphens w:val="0"/>
        <w:spacing w:line="235" w:lineRule="atLeast"/>
        <w:rPr>
          <w:color w:val="222222"/>
          <w:kern w:val="0"/>
          <w:sz w:val="22"/>
          <w:szCs w:val="22"/>
          <w:lang w:eastAsia="sk-SK"/>
        </w:rPr>
      </w:pPr>
      <w:r w:rsidRPr="00C81D24">
        <w:rPr>
          <w:b/>
          <w:bCs/>
          <w:color w:val="222222"/>
          <w:kern w:val="0"/>
          <w:sz w:val="22"/>
          <w:szCs w:val="22"/>
          <w:lang w:eastAsia="sk-SK"/>
        </w:rPr>
        <w:t xml:space="preserve">Počet hráčov v hre :  </w:t>
      </w:r>
      <w:r w:rsidRPr="00C81D24">
        <w:rPr>
          <w:bCs/>
          <w:color w:val="222222"/>
          <w:kern w:val="0"/>
          <w:sz w:val="22"/>
          <w:szCs w:val="22"/>
          <w:lang w:eastAsia="sk-SK"/>
        </w:rPr>
        <w:t>9 (8</w:t>
      </w:r>
      <w:r w:rsidRPr="00C81D24">
        <w:rPr>
          <w:color w:val="222222"/>
          <w:kern w:val="0"/>
          <w:sz w:val="22"/>
          <w:szCs w:val="22"/>
          <w:lang w:eastAsia="sk-SK"/>
        </w:rPr>
        <w:t xml:space="preserve"> + 1) , min. </w:t>
      </w:r>
      <w:r>
        <w:rPr>
          <w:color w:val="222222"/>
          <w:kern w:val="0"/>
          <w:sz w:val="22"/>
          <w:szCs w:val="22"/>
          <w:lang w:eastAsia="sk-SK"/>
        </w:rPr>
        <w:t>7(6+1)</w:t>
      </w:r>
      <w:r w:rsidRPr="00C81D24">
        <w:rPr>
          <w:color w:val="222222"/>
          <w:kern w:val="0"/>
          <w:sz w:val="22"/>
          <w:szCs w:val="22"/>
          <w:lang w:eastAsia="sk-SK"/>
        </w:rPr>
        <w:t xml:space="preserve"> </w:t>
      </w:r>
    </w:p>
    <w:p w:rsidR="00C51EBD" w:rsidRPr="00C81D24" w:rsidRDefault="00C51EBD" w:rsidP="00C51EBD">
      <w:pPr>
        <w:rPr>
          <w:color w:val="222222"/>
          <w:kern w:val="0"/>
          <w:sz w:val="22"/>
          <w:szCs w:val="22"/>
          <w:lang w:eastAsia="sk-SK"/>
        </w:rPr>
      </w:pPr>
      <w:r w:rsidRPr="00C81D24">
        <w:rPr>
          <w:b/>
          <w:bCs/>
          <w:color w:val="222222"/>
          <w:kern w:val="0"/>
          <w:sz w:val="22"/>
          <w:szCs w:val="22"/>
          <w:lang w:eastAsia="sk-SK"/>
        </w:rPr>
        <w:lastRenderedPageBreak/>
        <w:t>Ihrisko </w:t>
      </w:r>
      <w:r w:rsidRPr="00C81D24">
        <w:rPr>
          <w:color w:val="222222"/>
          <w:kern w:val="0"/>
          <w:sz w:val="22"/>
          <w:szCs w:val="22"/>
          <w:lang w:eastAsia="sk-SK"/>
        </w:rPr>
        <w:t xml:space="preserve">  rozmer  </w:t>
      </w:r>
      <w:r w:rsidRPr="00C81D24">
        <w:rPr>
          <w:sz w:val="22"/>
          <w:szCs w:val="22"/>
        </w:rPr>
        <w:t>72m x 54m, min 68m x 45m</w:t>
      </w:r>
    </w:p>
    <w:p w:rsidR="00C06F00" w:rsidRDefault="00C06F00" w:rsidP="00C06F00">
      <w:pPr>
        <w:rPr>
          <w:shd w:val="clear" w:color="auto" w:fill="00FF00"/>
          <w:lang w:eastAsia="sk-SK"/>
        </w:rPr>
      </w:pPr>
      <w:r>
        <w:rPr>
          <w:b/>
          <w:bCs/>
          <w:lang w:eastAsia="sk-SK"/>
        </w:rPr>
        <w:t>B</w:t>
      </w:r>
      <w:r w:rsidR="00C51EBD" w:rsidRPr="00BC71F0">
        <w:rPr>
          <w:b/>
          <w:bCs/>
          <w:lang w:eastAsia="sk-SK"/>
        </w:rPr>
        <w:t>rány</w:t>
      </w:r>
      <w:r>
        <w:rPr>
          <w:b/>
          <w:bCs/>
          <w:lang w:eastAsia="sk-SK"/>
        </w:rPr>
        <w:t xml:space="preserve"> </w:t>
      </w:r>
      <w:r w:rsidRPr="00C06F00">
        <w:rPr>
          <w:bCs/>
          <w:lang w:eastAsia="sk-SK"/>
        </w:rPr>
        <w:t>5x2 m</w:t>
      </w:r>
    </w:p>
    <w:p w:rsidR="00C51EBD" w:rsidRPr="00C06F00" w:rsidRDefault="00C06F00" w:rsidP="00C06F00">
      <w:pPr>
        <w:rPr>
          <w:shd w:val="clear" w:color="auto" w:fill="00FF00"/>
          <w:lang w:eastAsia="sk-SK"/>
        </w:rPr>
      </w:pPr>
      <w:r>
        <w:rPr>
          <w:b/>
          <w:color w:val="222222"/>
          <w:kern w:val="0"/>
          <w:sz w:val="22"/>
          <w:szCs w:val="22"/>
          <w:lang w:eastAsia="sk-SK"/>
        </w:rPr>
        <w:t>L</w:t>
      </w:r>
      <w:r w:rsidR="00C51EBD" w:rsidRPr="00C81D24">
        <w:rPr>
          <w:b/>
          <w:bCs/>
          <w:color w:val="222222"/>
          <w:kern w:val="0"/>
          <w:sz w:val="22"/>
          <w:szCs w:val="22"/>
          <w:lang w:eastAsia="sk-SK"/>
        </w:rPr>
        <w:t>opta  </w:t>
      </w:r>
      <w:r w:rsidR="00C51EBD" w:rsidRPr="00C81D24">
        <w:rPr>
          <w:color w:val="222222"/>
          <w:kern w:val="0"/>
          <w:sz w:val="22"/>
          <w:szCs w:val="22"/>
          <w:lang w:eastAsia="sk-SK"/>
        </w:rPr>
        <w:t>č. 4 min. 2 ks</w:t>
      </w:r>
      <w:r w:rsidR="00C51EBD" w:rsidRPr="00C81D24">
        <w:rPr>
          <w:color w:val="222222"/>
          <w:kern w:val="0"/>
          <w:sz w:val="22"/>
          <w:szCs w:val="22"/>
          <w:lang w:eastAsia="sk-SK"/>
        </w:rPr>
        <w:tab/>
      </w:r>
    </w:p>
    <w:p w:rsidR="00C51EBD" w:rsidRPr="00C81D24" w:rsidRDefault="00C51EBD" w:rsidP="00C51EBD">
      <w:pPr>
        <w:shd w:val="clear" w:color="auto" w:fill="FFFFFF"/>
        <w:suppressAutoHyphens w:val="0"/>
        <w:spacing w:line="235" w:lineRule="atLeast"/>
        <w:rPr>
          <w:color w:val="222222"/>
          <w:kern w:val="0"/>
          <w:sz w:val="22"/>
          <w:szCs w:val="22"/>
          <w:lang w:eastAsia="sk-SK"/>
        </w:rPr>
      </w:pPr>
      <w:r w:rsidRPr="00C81D24">
        <w:rPr>
          <w:b/>
          <w:bCs/>
          <w:color w:val="222222"/>
          <w:kern w:val="0"/>
          <w:sz w:val="22"/>
          <w:szCs w:val="22"/>
          <w:lang w:eastAsia="sk-SK"/>
        </w:rPr>
        <w:t>Hrací čas</w:t>
      </w:r>
      <w:r w:rsidRPr="00C81D24">
        <w:rPr>
          <w:color w:val="222222"/>
          <w:kern w:val="0"/>
          <w:sz w:val="22"/>
          <w:szCs w:val="22"/>
          <w:lang w:eastAsia="sk-SK"/>
        </w:rPr>
        <w:t xml:space="preserve"> jedného stretnutia  je 2 </w:t>
      </w:r>
      <w:r w:rsidRPr="00283F41">
        <w:rPr>
          <w:color w:val="222222"/>
          <w:kern w:val="0"/>
          <w:sz w:val="22"/>
          <w:szCs w:val="22"/>
          <w:lang w:eastAsia="sk-SK"/>
        </w:rPr>
        <w:t>x 30</w:t>
      </w:r>
      <w:r w:rsidRPr="00C81D24">
        <w:rPr>
          <w:color w:val="222222"/>
          <w:kern w:val="0"/>
          <w:sz w:val="22"/>
          <w:szCs w:val="22"/>
          <w:lang w:eastAsia="sk-SK"/>
        </w:rPr>
        <w:t xml:space="preserve"> min – prestávka  min 5</w:t>
      </w:r>
      <w:r>
        <w:rPr>
          <w:color w:val="222222"/>
          <w:kern w:val="0"/>
          <w:sz w:val="22"/>
          <w:szCs w:val="22"/>
          <w:lang w:eastAsia="sk-SK"/>
        </w:rPr>
        <w:t>,</w:t>
      </w:r>
      <w:r w:rsidRPr="00C81D24">
        <w:rPr>
          <w:color w:val="222222"/>
          <w:kern w:val="0"/>
          <w:sz w:val="22"/>
          <w:szCs w:val="22"/>
          <w:lang w:eastAsia="sk-SK"/>
        </w:rPr>
        <w:t xml:space="preserve"> max  10 min</w:t>
      </w:r>
      <w:r>
        <w:rPr>
          <w:color w:val="222222"/>
          <w:kern w:val="0"/>
          <w:sz w:val="22"/>
          <w:szCs w:val="22"/>
          <w:lang w:eastAsia="sk-SK"/>
        </w:rPr>
        <w:t>,</w:t>
      </w:r>
      <w:r w:rsidRPr="00C81D24">
        <w:rPr>
          <w:color w:val="222222"/>
          <w:kern w:val="0"/>
          <w:sz w:val="22"/>
          <w:szCs w:val="22"/>
          <w:lang w:eastAsia="sk-SK"/>
        </w:rPr>
        <w:t xml:space="preserve"> po </w:t>
      </w:r>
      <w:r>
        <w:rPr>
          <w:color w:val="222222"/>
          <w:kern w:val="0"/>
          <w:sz w:val="22"/>
          <w:szCs w:val="22"/>
          <w:lang w:eastAsia="sk-SK"/>
        </w:rPr>
        <w:t xml:space="preserve">vzájomnej </w:t>
      </w:r>
      <w:r w:rsidRPr="00C81D24">
        <w:rPr>
          <w:color w:val="222222"/>
          <w:kern w:val="0"/>
          <w:sz w:val="22"/>
          <w:szCs w:val="22"/>
          <w:lang w:eastAsia="sk-SK"/>
        </w:rPr>
        <w:t>dohode</w:t>
      </w:r>
    </w:p>
    <w:p w:rsidR="00C51EBD" w:rsidRDefault="00C51EBD" w:rsidP="00C51EBD">
      <w:pPr>
        <w:suppressAutoHyphens w:val="0"/>
      </w:pPr>
      <w:r>
        <w:t xml:space="preserve"> Hrá sa na skrátenom ihrisku o rozmeroch max 72m x 54m, min 68m x 45m , postranné čiary a</w:t>
      </w:r>
      <w:r>
        <w:rPr>
          <w:rFonts w:ascii="NimbusSanDEE-Regu" w:hAnsi="NimbusSanDEE-Regu" w:cs="NimbusSanDEE-Regu"/>
          <w:sz w:val="17"/>
          <w:szCs w:val="17"/>
        </w:rPr>
        <w:t xml:space="preserve"> </w:t>
      </w:r>
      <w:r>
        <w:t xml:space="preserve">čiary pokutového územia sa vyznačia kužeľmi( farebnými značkovacími métami, miskami klobúčikmi) - viď obrázok </w:t>
      </w:r>
    </w:p>
    <w:p w:rsidR="00C51EBD" w:rsidRDefault="00C51EBD" w:rsidP="00C51EBD">
      <w:pPr>
        <w:suppressAutoHyphens w:val="0"/>
      </w:pPr>
      <w:r>
        <w:t xml:space="preserve">Pokutové územie je vyznačené farebnými </w:t>
      </w:r>
      <w:proofErr w:type="spellStart"/>
      <w:r>
        <w:t>kuželmi</w:t>
      </w:r>
      <w:proofErr w:type="spellEnd"/>
      <w:r>
        <w:t xml:space="preserve"> 10 m od bránkovej čiary a pokračovaním pokutového územia na pôvodnom ihrisku </w:t>
      </w:r>
    </w:p>
    <w:p w:rsidR="00C51EBD" w:rsidRDefault="00C51EBD" w:rsidP="00C51EBD">
      <w:pPr>
        <w:suppressAutoHyphens w:val="0"/>
      </w:pPr>
      <w:r>
        <w:t>Bránky o rozmeroch 2 x 5 m sú umiestnené v strede šírky ihriska na úrovni šestnástky,</w:t>
      </w:r>
      <w:r>
        <w:rPr>
          <w:rFonts w:ascii="NimbusSanDEE-Regu" w:hAnsi="NimbusSanDEE-Regu" w:cs="NimbusSanDEE-Regu"/>
          <w:sz w:val="17"/>
          <w:szCs w:val="17"/>
        </w:rPr>
        <w:t xml:space="preserve"> </w:t>
      </w:r>
      <w:r>
        <w:t xml:space="preserve">vybavené sieťami a zabezpečené proti ich </w:t>
      </w:r>
    </w:p>
    <w:p w:rsidR="00C51EBD" w:rsidRDefault="00C51EBD" w:rsidP="00C51EBD">
      <w:pPr>
        <w:jc w:val="both"/>
      </w:pPr>
      <w:r>
        <w:t xml:space="preserve">Zápasy  sa hrajú s loptami </w:t>
      </w:r>
      <w:r w:rsidRPr="00561CFB">
        <w:t>č. 4</w:t>
      </w:r>
    </w:p>
    <w:p w:rsidR="00C51EBD" w:rsidRDefault="00C51EBD" w:rsidP="00C51EBD">
      <w:pPr>
        <w:jc w:val="both"/>
      </w:pPr>
      <w:r>
        <w:t xml:space="preserve">Počet hráčov v hre </w:t>
      </w:r>
      <w:r w:rsidRPr="00436A2F">
        <w:t>je  9 hráčov</w:t>
      </w:r>
      <w:r>
        <w:t xml:space="preserve">  / 8 hráčov a 1 brankár /, minimálny počet hráčov je 7 /6+1 /</w:t>
      </w:r>
    </w:p>
    <w:p w:rsidR="00C51EBD" w:rsidRDefault="00C51EBD" w:rsidP="00C51EBD">
      <w:pPr>
        <w:jc w:val="both"/>
      </w:pPr>
      <w:r>
        <w:t xml:space="preserve">Striedanie bez obmedzenia počtu striedajúcich hráčov. </w:t>
      </w:r>
      <w:r w:rsidRPr="00DC1511">
        <w:t xml:space="preserve">Hráči </w:t>
      </w:r>
      <w:r>
        <w:t xml:space="preserve">sa </w:t>
      </w:r>
      <w:r w:rsidRPr="00DC1511">
        <w:t>môžu</w:t>
      </w:r>
      <w:r>
        <w:t xml:space="preserve"> </w:t>
      </w:r>
      <w:r w:rsidRPr="00DC1511">
        <w:rPr>
          <w:u w:val="single"/>
        </w:rPr>
        <w:t>striedať</w:t>
      </w:r>
      <w:r>
        <w:rPr>
          <w:u w:val="single"/>
        </w:rPr>
        <w:t xml:space="preserve"> len </w:t>
      </w:r>
      <w:r>
        <w:rPr>
          <w:b/>
          <w:u w:val="single"/>
        </w:rPr>
        <w:t>v prerušenej hre</w:t>
      </w:r>
      <w:r>
        <w:t xml:space="preserve"> , ale tým spôsobom, že </w:t>
      </w:r>
      <w:r>
        <w:rPr>
          <w:u w:val="single"/>
        </w:rPr>
        <w:t>najprv striedajúci hráč opustí ihrisko a potom môže nový hráč vstúpiť na hraciu plochu</w:t>
      </w:r>
    </w:p>
    <w:p w:rsidR="00C51EBD" w:rsidRDefault="00C51EBD" w:rsidP="00C51EBD">
      <w:pPr>
        <w:jc w:val="both"/>
      </w:pPr>
      <w:r>
        <w:rPr>
          <w:b/>
        </w:rPr>
        <w:t xml:space="preserve">• </w:t>
      </w:r>
      <w:r w:rsidRPr="00233D94">
        <w:t>Pravidlo 11</w:t>
      </w:r>
      <w:r>
        <w:rPr>
          <w:b/>
        </w:rPr>
        <w:t xml:space="preserve"> </w:t>
      </w:r>
      <w:r w:rsidRPr="00233D94">
        <w:t>(Pravidlá futbalu)</w:t>
      </w:r>
      <w:r>
        <w:rPr>
          <w:b/>
        </w:rPr>
        <w:t xml:space="preserve"> hráč mimo hry v MFS platí, </w:t>
      </w:r>
      <w:r>
        <w:t>aj všetky ostatné pravidlá futbalu (vhadzovanie, malá domov, napomínanie, vylúčenie) platia;</w:t>
      </w:r>
    </w:p>
    <w:p w:rsidR="00C51EBD" w:rsidRDefault="00C51EBD" w:rsidP="00C51EBD">
      <w:pPr>
        <w:suppressAutoHyphens w:val="0"/>
      </w:pPr>
      <w:r>
        <w:t xml:space="preserve">Doplňujúce pravidlá - značky PK vo vzdialenosti 8 m od stredu bránkových čiar a jej </w:t>
      </w:r>
      <w:proofErr w:type="spellStart"/>
      <w:r>
        <w:t>vonkaj</w:t>
      </w:r>
      <w:proofErr w:type="spellEnd"/>
      <w:r>
        <w:t xml:space="preserve">- </w:t>
      </w:r>
      <w:proofErr w:type="spellStart"/>
      <w:r>
        <w:t>šieho</w:t>
      </w:r>
      <w:proofErr w:type="spellEnd"/>
      <w:r>
        <w:t xml:space="preserve"> okraja; kop z rohu sa vykonáva z rohov skrátenej a zúženej HP; minimálna vzdialenosť súperovho hráča od miesta zahrávania voľného kopu 5 m, brankár môže chytať loptu rukou len v pokutovom území ( označené kužeľmi )</w:t>
      </w:r>
    </w:p>
    <w:p w:rsidR="00C51EBD" w:rsidRDefault="00C51EBD" w:rsidP="00C51EBD">
      <w:pPr>
        <w:jc w:val="both"/>
      </w:pPr>
      <w:r>
        <w:t>Hráči môžu odohrať zápas výlučne v kopačkách s lisovanou podrážkou;</w:t>
      </w:r>
    </w:p>
    <w:p w:rsidR="00C51EBD" w:rsidRDefault="00C51EBD" w:rsidP="00C51EBD">
      <w:pPr>
        <w:suppressAutoHyphens w:val="0"/>
      </w:pPr>
      <w:r>
        <w:t>MFS riadi minimálne jeden delegovaný rozhodca nominovaný v ISSF.</w:t>
      </w:r>
    </w:p>
    <w:p w:rsidR="00436A2F" w:rsidRPr="00436A2F" w:rsidRDefault="00C51EBD" w:rsidP="00436A2F">
      <w:pPr>
        <w:suppressAutoHyphens w:val="0"/>
        <w:jc w:val="both"/>
      </w:pPr>
      <w:r>
        <w:rPr>
          <w:u w:val="single"/>
        </w:rPr>
        <w:t xml:space="preserve">R stretnutie nezačne, pokiaľ HP nebude spĺňať uvedené podmienky a  </w:t>
      </w:r>
      <w:r>
        <w:t xml:space="preserve">kým nebude vykonaná oprava HP. </w:t>
      </w:r>
      <w:r>
        <w:rPr>
          <w:u w:val="single"/>
        </w:rPr>
        <w:t xml:space="preserve">. Uvedenú skutočnosť zapíše do zápisu o stretnutí. </w:t>
      </w:r>
      <w:r w:rsidR="00436A2F" w:rsidRPr="00436A2F">
        <w:t>R  s konečnou platnosťou rozhodne o spôsobilosti HP zmysle PF, SP a RS</w:t>
      </w:r>
    </w:p>
    <w:p w:rsidR="00C51EBD" w:rsidRDefault="00C51EBD" w:rsidP="00C51EBD">
      <w:pPr>
        <w:suppressAutoHyphens w:val="0"/>
      </w:pPr>
      <w:r>
        <w:t xml:space="preserve">Na ihrisku mimo skrátenej a zúženej HP v priestoroch pôvodnej HP sa zdržiavajú len hráči, tréneri, VD a lekár – zdravotník (uvedení v zápise). </w:t>
      </w:r>
      <w:r>
        <w:rPr>
          <w:u w:val="single"/>
        </w:rPr>
        <w:t xml:space="preserve">Ostatní funkcionári a diváci musia byť mimo HP </w:t>
      </w:r>
      <w:r>
        <w:t>a ohraničených priestorov ihriska, v priestoroch pre divákov.</w:t>
      </w:r>
    </w:p>
    <w:p w:rsidR="00EC7366" w:rsidRDefault="004958FE" w:rsidP="004958FE">
      <w:pPr>
        <w:jc w:val="both"/>
      </w:pPr>
      <w:r w:rsidRPr="00B82148">
        <w:t xml:space="preserve">Súťaž </w:t>
      </w:r>
      <w:r>
        <w:t xml:space="preserve">žiakov </w:t>
      </w:r>
      <w:r w:rsidRPr="00B82148">
        <w:t>M</w:t>
      </w:r>
      <w:r>
        <w:t>O U13</w:t>
      </w:r>
      <w:r w:rsidRPr="00B82148">
        <w:t xml:space="preserve"> </w:t>
      </w:r>
      <w:r>
        <w:t>–</w:t>
      </w:r>
      <w:r w:rsidRPr="00B82148">
        <w:t xml:space="preserve"> Zvolen</w:t>
      </w:r>
      <w:r>
        <w:t xml:space="preserve"> v</w:t>
      </w:r>
      <w:r w:rsidRPr="00B82148">
        <w:t xml:space="preserve"> súťažn</w:t>
      </w:r>
      <w:r>
        <w:t>om</w:t>
      </w:r>
      <w:r w:rsidRPr="00B82148">
        <w:t xml:space="preserve"> ročník 202</w:t>
      </w:r>
      <w:r>
        <w:t>5</w:t>
      </w:r>
      <w:r w:rsidRPr="00B82148">
        <w:t>/202</w:t>
      </w:r>
      <w:r>
        <w:t>6 sú</w:t>
      </w:r>
      <w:r w:rsidRPr="00B82148">
        <w:t xml:space="preserve"> v zmysle dohody  </w:t>
      </w:r>
      <w:proofErr w:type="spellStart"/>
      <w:r w:rsidRPr="00B82148">
        <w:t>ObFZ</w:t>
      </w:r>
      <w:proofErr w:type="spellEnd"/>
      <w:r w:rsidRPr="00B82148">
        <w:t xml:space="preserve"> Zvolen </w:t>
      </w:r>
      <w:r w:rsidR="002A6EE3">
        <w:t xml:space="preserve">- </w:t>
      </w:r>
      <w:proofErr w:type="spellStart"/>
      <w:r w:rsidR="002A6EE3" w:rsidRPr="00B82148">
        <w:t>ObFZ</w:t>
      </w:r>
      <w:proofErr w:type="spellEnd"/>
      <w:r w:rsidR="002A6EE3" w:rsidRPr="00B82148">
        <w:t xml:space="preserve"> Lučenec</w:t>
      </w:r>
      <w:r w:rsidR="002A6EE3">
        <w:t xml:space="preserve"> -  </w:t>
      </w:r>
      <w:proofErr w:type="spellStart"/>
      <w:r w:rsidRPr="00B82148">
        <w:t>ObFZ</w:t>
      </w:r>
      <w:proofErr w:type="spellEnd"/>
      <w:r w:rsidR="002A6EE3">
        <w:t xml:space="preserve"> </w:t>
      </w:r>
      <w:r>
        <w:t>Veľký Krtíš je</w:t>
      </w:r>
      <w:r w:rsidRPr="00B82148">
        <w:t xml:space="preserve"> spoločn</w:t>
      </w:r>
      <w:r>
        <w:t>á</w:t>
      </w:r>
      <w:r w:rsidRPr="00B82148">
        <w:t xml:space="preserve"> súťaž. </w:t>
      </w:r>
    </w:p>
    <w:p w:rsidR="004958FE" w:rsidRDefault="004958FE" w:rsidP="004958FE">
      <w:pPr>
        <w:jc w:val="both"/>
      </w:pPr>
      <w:r w:rsidRPr="00B82148">
        <w:t>Súťaž</w:t>
      </w:r>
      <w:r w:rsidR="00EC7366">
        <w:t xml:space="preserve"> je riadená</w:t>
      </w:r>
      <w:r w:rsidRPr="00B82148">
        <w:t xml:space="preserve"> KM </w:t>
      </w:r>
      <w:proofErr w:type="spellStart"/>
      <w:r w:rsidRPr="00B82148">
        <w:t>ObFZ</w:t>
      </w:r>
      <w:proofErr w:type="spellEnd"/>
      <w:r w:rsidRPr="00B82148">
        <w:t xml:space="preserve"> Zvolen</w:t>
      </w:r>
      <w:r w:rsidR="00EC7366">
        <w:t xml:space="preserve"> a</w:t>
      </w:r>
      <w:r w:rsidR="002A6EE3">
        <w:t xml:space="preserve"> </w:t>
      </w:r>
      <w:r w:rsidR="00EC7366">
        <w:t>s</w:t>
      </w:r>
      <w:r w:rsidR="002A6EE3" w:rsidRPr="00B82148">
        <w:t>úťaž</w:t>
      </w:r>
      <w:r w:rsidR="00EC7366">
        <w:t xml:space="preserve"> </w:t>
      </w:r>
      <w:r w:rsidR="002A6EE3" w:rsidRPr="00B82148">
        <w:t>sa riadi SP, týmto RS a ostatnými predpismi SFZ</w:t>
      </w:r>
      <w:r w:rsidRPr="00B82148">
        <w:t xml:space="preserve"> </w:t>
      </w:r>
    </w:p>
    <w:p w:rsidR="004958FE" w:rsidRPr="00B82148" w:rsidRDefault="004958FE" w:rsidP="004958FE">
      <w:pPr>
        <w:jc w:val="both"/>
      </w:pPr>
      <w:r w:rsidRPr="00B82148">
        <w:t>Počet zaradených</w:t>
      </w:r>
      <w:r>
        <w:t xml:space="preserve"> MO U1</w:t>
      </w:r>
      <w:r w:rsidR="002A6EE3">
        <w:t>3</w:t>
      </w:r>
      <w:r>
        <w:t xml:space="preserve"> je </w:t>
      </w:r>
      <w:r w:rsidR="00C25BBB">
        <w:t>8</w:t>
      </w:r>
      <w:r>
        <w:t xml:space="preserve"> </w:t>
      </w:r>
      <w:r w:rsidRPr="00B82148">
        <w:t>družst</w:t>
      </w:r>
      <w:r>
        <w:t>ie</w:t>
      </w:r>
      <w:r w:rsidRPr="00B82148">
        <w:t xml:space="preserve">v </w:t>
      </w:r>
      <w:proofErr w:type="spellStart"/>
      <w:r w:rsidRPr="00B82148">
        <w:t>ObFZ</w:t>
      </w:r>
      <w:proofErr w:type="spellEnd"/>
      <w:r w:rsidRPr="00B82148">
        <w:t xml:space="preserve"> Zvolen</w:t>
      </w:r>
      <w:r w:rsidR="002A6EE3">
        <w:t>,</w:t>
      </w:r>
      <w:r w:rsidRPr="00B82148">
        <w:t> </w:t>
      </w:r>
      <w:r>
        <w:t>1</w:t>
      </w:r>
      <w:r w:rsidRPr="00B82148">
        <w:t xml:space="preserve"> družstvo </w:t>
      </w:r>
      <w:proofErr w:type="spellStart"/>
      <w:r w:rsidRPr="00B82148">
        <w:t>ObFZ</w:t>
      </w:r>
      <w:proofErr w:type="spellEnd"/>
      <w:r w:rsidRPr="00B82148">
        <w:t xml:space="preserve"> Lučenec</w:t>
      </w:r>
      <w:r w:rsidR="002A6EE3">
        <w:t xml:space="preserve"> a 1</w:t>
      </w:r>
      <w:r w:rsidR="002A6EE3" w:rsidRPr="00B82148">
        <w:t xml:space="preserve"> družstvo</w:t>
      </w:r>
      <w:r w:rsidR="002A6EE3">
        <w:t xml:space="preserve"> </w:t>
      </w:r>
      <w:proofErr w:type="spellStart"/>
      <w:r w:rsidR="002A6EE3" w:rsidRPr="00B82148">
        <w:t>ObFZ</w:t>
      </w:r>
      <w:proofErr w:type="spellEnd"/>
      <w:r w:rsidR="002A6EE3">
        <w:t xml:space="preserve"> Veľký Krtíš</w:t>
      </w:r>
      <w:r w:rsidRPr="00B82148">
        <w:t>.</w:t>
      </w:r>
    </w:p>
    <w:p w:rsidR="004958FE" w:rsidRDefault="004958FE" w:rsidP="004958FE">
      <w:pPr>
        <w:jc w:val="both"/>
      </w:pPr>
      <w:r w:rsidRPr="00B82148">
        <w:t>Delegovan</w:t>
      </w:r>
      <w:r w:rsidR="002A6EE3">
        <w:t>á</w:t>
      </w:r>
      <w:r>
        <w:t xml:space="preserve"> </w:t>
      </w:r>
      <w:r w:rsidR="002A6EE3">
        <w:t xml:space="preserve">je </w:t>
      </w:r>
      <w:r>
        <w:t xml:space="preserve">1 osoba </w:t>
      </w:r>
      <w:r w:rsidRPr="00B82148">
        <w:t>– 1R</w:t>
      </w:r>
      <w:r>
        <w:t xml:space="preserve"> </w:t>
      </w:r>
      <w:r w:rsidRPr="00B82148">
        <w:t>na MFS</w:t>
      </w:r>
      <w:r>
        <w:t xml:space="preserve"> MO U1</w:t>
      </w:r>
      <w:r w:rsidR="002A6EE3">
        <w:t>3</w:t>
      </w:r>
      <w:r w:rsidRPr="00B82148">
        <w:t xml:space="preserve">. KR </w:t>
      </w:r>
      <w:proofErr w:type="spellStart"/>
      <w:r w:rsidRPr="00B82148">
        <w:t>ObFZ</w:t>
      </w:r>
      <w:proofErr w:type="spellEnd"/>
      <w:r w:rsidRPr="00B82148">
        <w:t xml:space="preserve"> Zvolen deleguje na MFS hrané na ihriskách </w:t>
      </w:r>
      <w:proofErr w:type="spellStart"/>
      <w:r w:rsidRPr="00B82148">
        <w:t>ObFZ</w:t>
      </w:r>
      <w:proofErr w:type="spellEnd"/>
      <w:r w:rsidRPr="00B82148">
        <w:t xml:space="preserve"> Zvolen</w:t>
      </w:r>
      <w:r w:rsidR="002A6EE3">
        <w:t>,</w:t>
      </w:r>
      <w:r w:rsidRPr="00B82148">
        <w:t xml:space="preserve"> KR </w:t>
      </w:r>
      <w:proofErr w:type="spellStart"/>
      <w:r w:rsidRPr="00B82148">
        <w:t>ObFZ</w:t>
      </w:r>
      <w:proofErr w:type="spellEnd"/>
      <w:r w:rsidRPr="00B82148">
        <w:t xml:space="preserve"> Lučenec deleguje na MFS hrané na ihriskách </w:t>
      </w:r>
      <w:proofErr w:type="spellStart"/>
      <w:r w:rsidRPr="00B82148">
        <w:t>ObFZ</w:t>
      </w:r>
      <w:proofErr w:type="spellEnd"/>
      <w:r w:rsidRPr="00B82148">
        <w:t xml:space="preserve"> Lučenec</w:t>
      </w:r>
      <w:r w:rsidR="002A6EE3">
        <w:t xml:space="preserve"> a </w:t>
      </w:r>
      <w:r w:rsidR="002A6EE3" w:rsidRPr="00B82148">
        <w:t xml:space="preserve">KR </w:t>
      </w:r>
      <w:proofErr w:type="spellStart"/>
      <w:r w:rsidR="002A6EE3" w:rsidRPr="00B82148">
        <w:t>ObFZ</w:t>
      </w:r>
      <w:proofErr w:type="spellEnd"/>
      <w:r w:rsidR="002A6EE3" w:rsidRPr="00B82148">
        <w:t xml:space="preserve"> </w:t>
      </w:r>
      <w:r w:rsidR="002A6EE3">
        <w:t>Veľký Krtíš</w:t>
      </w:r>
      <w:r w:rsidR="002A6EE3" w:rsidRPr="00B82148">
        <w:t xml:space="preserve"> deleguje na MFS hrané na ihriskách </w:t>
      </w:r>
      <w:proofErr w:type="spellStart"/>
      <w:r w:rsidR="002A6EE3" w:rsidRPr="00B82148">
        <w:t>ObFZ</w:t>
      </w:r>
      <w:proofErr w:type="spellEnd"/>
      <w:r w:rsidR="002A6EE3">
        <w:t xml:space="preserve"> Veľký Krtíš</w:t>
      </w:r>
      <w:r>
        <w:t>.</w:t>
      </w:r>
    </w:p>
    <w:p w:rsidR="004958FE" w:rsidRDefault="004958FE" w:rsidP="004958FE">
      <w:pPr>
        <w:jc w:val="both"/>
      </w:pPr>
      <w:r>
        <w:t xml:space="preserve">Delegačný list pre súťaž </w:t>
      </w:r>
      <w:r w:rsidR="00D22DED">
        <w:t xml:space="preserve">MO </w:t>
      </w:r>
      <w:r w:rsidR="002A6EE3">
        <w:t>U1</w:t>
      </w:r>
      <w:r w:rsidR="00D22DED">
        <w:t>3</w:t>
      </w:r>
      <w:r w:rsidR="002A6EE3">
        <w:t xml:space="preserve"> </w:t>
      </w:r>
      <w:r w:rsidR="00D22DED">
        <w:t>bude spracovávať KR Zvolen</w:t>
      </w:r>
      <w:r>
        <w:t xml:space="preserve"> – bude zverejnený v  príslušných </w:t>
      </w:r>
      <w:proofErr w:type="spellStart"/>
      <w:r>
        <w:t>ObFZ</w:t>
      </w:r>
      <w:proofErr w:type="spellEnd"/>
      <w:r>
        <w:t>.</w:t>
      </w:r>
      <w:r w:rsidR="00D22DED">
        <w:t xml:space="preserve"> </w:t>
      </w:r>
      <w:proofErr w:type="spellStart"/>
      <w:r w:rsidR="00D22DED">
        <w:t>Delegátorom</w:t>
      </w:r>
      <w:proofErr w:type="spellEnd"/>
      <w:r>
        <w:t xml:space="preserve"> </w:t>
      </w:r>
      <w:r w:rsidR="00D22DED">
        <w:t xml:space="preserve">je </w:t>
      </w:r>
      <w:r>
        <w:t xml:space="preserve">Zuzana </w:t>
      </w:r>
      <w:proofErr w:type="spellStart"/>
      <w:r>
        <w:t>Pavlendová</w:t>
      </w:r>
      <w:proofErr w:type="spellEnd"/>
      <w:r>
        <w:t xml:space="preserve"> KR </w:t>
      </w:r>
      <w:proofErr w:type="spellStart"/>
      <w:r>
        <w:t>ObFZ</w:t>
      </w:r>
      <w:proofErr w:type="spellEnd"/>
      <w:r>
        <w:t xml:space="preserve"> Z</w:t>
      </w:r>
      <w:r w:rsidR="00D22DED">
        <w:t>volen</w:t>
      </w:r>
      <w:r>
        <w:t xml:space="preserve"> ( 0907502198)</w:t>
      </w:r>
      <w:r w:rsidR="003D55E2">
        <w:t>.</w:t>
      </w:r>
      <w:r>
        <w:t xml:space="preserve"> </w:t>
      </w:r>
    </w:p>
    <w:p w:rsidR="00EC7366" w:rsidRDefault="00D22DED" w:rsidP="00EC7366">
      <w:pPr>
        <w:jc w:val="both"/>
      </w:pPr>
      <w:r>
        <w:t xml:space="preserve"> </w:t>
      </w:r>
      <w:r w:rsidR="003D55E2">
        <w:t xml:space="preserve"> </w:t>
      </w:r>
      <w:r w:rsidR="00EC7366">
        <w:t>Po ukončení každého stretnutia R spoločne s VD a trénermi oboch družstiev organizujú:</w:t>
      </w:r>
    </w:p>
    <w:p w:rsidR="00EC7366" w:rsidRDefault="00EC7366" w:rsidP="00EC7366">
      <w:pPr>
        <w:jc w:val="both"/>
      </w:pPr>
      <w:r>
        <w:t>-  kopanie pokutových kopov - PK (v počte 5, každé družstvo). Výber bránky je na rozhodnutí domáceho kapitána (vedúceho družstva). Výsledok týchto kopov neovplyvňuje celkový výsledok stretnutia.</w:t>
      </w:r>
    </w:p>
    <w:p w:rsidR="00EC7366" w:rsidRDefault="00EC7366" w:rsidP="00EC7366">
      <w:pPr>
        <w:jc w:val="both"/>
      </w:pPr>
      <w:r>
        <w:t>R je povinný zaznamenať v zápise zo stretnutia –výsledok pokutových kopov ( D-H).</w:t>
      </w:r>
    </w:p>
    <w:p w:rsidR="00AB1FE4" w:rsidRDefault="00AB1FE4" w:rsidP="00AB1FE4">
      <w:pPr>
        <w:jc w:val="both"/>
      </w:pPr>
      <w:r>
        <w:t>Po ukončení každého stretnutia R spoločne s VD a trénermi oboch družstiev organizujú:</w:t>
      </w:r>
    </w:p>
    <w:p w:rsidR="00AB1FE4" w:rsidRDefault="00AB1FE4" w:rsidP="00AB1FE4">
      <w:pPr>
        <w:jc w:val="both"/>
      </w:pPr>
      <w:r>
        <w:t>-  kopanie pokutových kopov - PK (v počte 5, každé družstvo). Výber bránky je na rozhodnutí domáceho kapitána (vedúceho družstva). Výsledok týchto kopov neovplyvňuje celkový výsledok stretnutia. R je povinný zaznamenať v zápise zo stretnutia –výsledok pokutových kopov ( D-H).</w:t>
      </w:r>
    </w:p>
    <w:p w:rsidR="00C51EBD" w:rsidRDefault="006D3FFF" w:rsidP="00C51EBD">
      <w:pPr>
        <w:jc w:val="both"/>
      </w:pPr>
      <w:r>
        <w:rPr>
          <w:noProof/>
          <w:lang w:eastAsia="sk-SK"/>
        </w:rPr>
        <w:lastRenderedPageBreak/>
        <w:drawing>
          <wp:inline distT="0" distB="0" distL="0" distR="0">
            <wp:extent cx="5754624" cy="3840480"/>
            <wp:effectExtent l="1905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hrisko_u13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4624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1EBD" w:rsidRDefault="00C51EBD" w:rsidP="00C51EBD">
      <w:pPr>
        <w:jc w:val="both"/>
      </w:pPr>
    </w:p>
    <w:p w:rsidR="00C51EBD" w:rsidRDefault="00C51EBD" w:rsidP="00C51EBD">
      <w:pPr>
        <w:jc w:val="both"/>
      </w:pPr>
    </w:p>
    <w:p w:rsidR="00C51EBD" w:rsidRDefault="00C51EBD" w:rsidP="00C51EBD">
      <w:pPr>
        <w:jc w:val="both"/>
      </w:pPr>
      <w:r>
        <w:rPr>
          <w:b/>
        </w:rPr>
        <w:t>4</w:t>
      </w:r>
      <w:r w:rsidRPr="00A94C3D">
        <w:rPr>
          <w:b/>
        </w:rPr>
        <w:t>.</w:t>
      </w:r>
      <w:r>
        <w:rPr>
          <w:b/>
          <w:u w:val="single"/>
        </w:rPr>
        <w:t xml:space="preserve"> Súťaž žiakov MO U15 - Zvolen  </w:t>
      </w:r>
    </w:p>
    <w:p w:rsidR="004E60D2" w:rsidRPr="00C06F00" w:rsidRDefault="004E60D2" w:rsidP="004E60D2">
      <w:pPr>
        <w:shd w:val="clear" w:color="auto" w:fill="FFFFFF"/>
        <w:suppressAutoHyphens w:val="0"/>
        <w:spacing w:line="235" w:lineRule="atLeast"/>
        <w:rPr>
          <w:color w:val="222222"/>
          <w:kern w:val="0"/>
          <w:sz w:val="22"/>
          <w:szCs w:val="22"/>
          <w:lang w:eastAsia="sk-SK"/>
        </w:rPr>
      </w:pPr>
      <w:r w:rsidRPr="00C06F00">
        <w:rPr>
          <w:b/>
          <w:bCs/>
          <w:color w:val="222222"/>
          <w:kern w:val="0"/>
          <w:sz w:val="22"/>
          <w:szCs w:val="22"/>
          <w:lang w:eastAsia="sk-SK"/>
        </w:rPr>
        <w:t>Veková kategória U1</w:t>
      </w:r>
      <w:r>
        <w:rPr>
          <w:b/>
          <w:bCs/>
          <w:color w:val="222222"/>
          <w:kern w:val="0"/>
          <w:sz w:val="22"/>
          <w:szCs w:val="22"/>
          <w:lang w:eastAsia="sk-SK"/>
        </w:rPr>
        <w:t>5</w:t>
      </w:r>
      <w:r w:rsidRPr="00C06F00">
        <w:rPr>
          <w:color w:val="222222"/>
          <w:kern w:val="0"/>
          <w:sz w:val="22"/>
          <w:szCs w:val="22"/>
          <w:lang w:eastAsia="sk-SK"/>
        </w:rPr>
        <w:t> –</w:t>
      </w:r>
      <w:r>
        <w:rPr>
          <w:color w:val="222222"/>
          <w:kern w:val="0"/>
          <w:sz w:val="22"/>
          <w:szCs w:val="22"/>
          <w:lang w:eastAsia="sk-SK"/>
        </w:rPr>
        <w:t xml:space="preserve">starší </w:t>
      </w:r>
      <w:r w:rsidRPr="00C06F00">
        <w:rPr>
          <w:color w:val="222222"/>
          <w:kern w:val="0"/>
          <w:sz w:val="22"/>
          <w:szCs w:val="22"/>
          <w:lang w:eastAsia="sk-SK"/>
        </w:rPr>
        <w:t xml:space="preserve">žiaci (ročník </w:t>
      </w:r>
      <w:r w:rsidRPr="0021616B">
        <w:rPr>
          <w:color w:val="222222"/>
          <w:kern w:val="0"/>
          <w:sz w:val="22"/>
          <w:szCs w:val="22"/>
          <w:lang w:eastAsia="sk-SK"/>
        </w:rPr>
        <w:t>narodenia 201</w:t>
      </w:r>
      <w:r w:rsidR="0021616B" w:rsidRPr="0021616B">
        <w:rPr>
          <w:color w:val="222222"/>
          <w:kern w:val="0"/>
          <w:sz w:val="22"/>
          <w:szCs w:val="22"/>
          <w:lang w:eastAsia="sk-SK"/>
        </w:rPr>
        <w:t>1</w:t>
      </w:r>
      <w:r w:rsidRPr="0021616B">
        <w:rPr>
          <w:color w:val="222222"/>
          <w:kern w:val="0"/>
          <w:sz w:val="22"/>
          <w:szCs w:val="22"/>
          <w:lang w:eastAsia="sk-SK"/>
        </w:rPr>
        <w:t xml:space="preserve"> a</w:t>
      </w:r>
      <w:r w:rsidRPr="00C06F00">
        <w:rPr>
          <w:color w:val="222222"/>
          <w:kern w:val="0"/>
          <w:sz w:val="22"/>
          <w:szCs w:val="22"/>
          <w:lang w:eastAsia="sk-SK"/>
        </w:rPr>
        <w:t xml:space="preserve"> mladší):</w:t>
      </w:r>
    </w:p>
    <w:p w:rsidR="004E60D2" w:rsidRDefault="004E60D2" w:rsidP="004E60D2">
      <w:pPr>
        <w:shd w:val="clear" w:color="auto" w:fill="FFFFFF"/>
        <w:suppressAutoHyphens w:val="0"/>
        <w:spacing w:line="235" w:lineRule="atLeast"/>
        <w:rPr>
          <w:color w:val="222222"/>
          <w:kern w:val="0"/>
          <w:sz w:val="22"/>
          <w:szCs w:val="22"/>
          <w:lang w:eastAsia="sk-SK"/>
        </w:rPr>
      </w:pPr>
      <w:r w:rsidRPr="00C81D24">
        <w:rPr>
          <w:color w:val="222222"/>
          <w:kern w:val="0"/>
          <w:sz w:val="22"/>
          <w:szCs w:val="22"/>
          <w:lang w:eastAsia="sk-SK"/>
        </w:rPr>
        <w:t xml:space="preserve">                                     muži/ </w:t>
      </w:r>
      <w:r w:rsidRPr="002C0354">
        <w:rPr>
          <w:color w:val="222222"/>
          <w:kern w:val="0"/>
          <w:sz w:val="22"/>
          <w:szCs w:val="22"/>
          <w:lang w:eastAsia="sk-SK"/>
        </w:rPr>
        <w:t>chlapci od U10 do  U13, ženy/ dievčatá od U11 do U15</w:t>
      </w:r>
    </w:p>
    <w:p w:rsidR="004E60D2" w:rsidRPr="00C81D24" w:rsidRDefault="004E60D2" w:rsidP="004E60D2">
      <w:pPr>
        <w:shd w:val="clear" w:color="auto" w:fill="FFFFFF"/>
        <w:suppressAutoHyphens w:val="0"/>
        <w:spacing w:line="235" w:lineRule="atLeast"/>
        <w:rPr>
          <w:color w:val="222222"/>
          <w:kern w:val="0"/>
          <w:sz w:val="22"/>
          <w:szCs w:val="22"/>
          <w:lang w:eastAsia="sk-SK"/>
        </w:rPr>
      </w:pPr>
      <w:r w:rsidRPr="00C81D24">
        <w:rPr>
          <w:b/>
          <w:bCs/>
          <w:color w:val="222222"/>
          <w:kern w:val="0"/>
          <w:sz w:val="22"/>
          <w:szCs w:val="22"/>
          <w:lang w:eastAsia="sk-SK"/>
        </w:rPr>
        <w:t xml:space="preserve">Hrací systém:  </w:t>
      </w:r>
      <w:r w:rsidRPr="00C81D24">
        <w:rPr>
          <w:bCs/>
          <w:color w:val="222222"/>
          <w:kern w:val="0"/>
          <w:sz w:val="22"/>
          <w:szCs w:val="22"/>
          <w:lang w:eastAsia="sk-SK"/>
        </w:rPr>
        <w:t>D - V,  1x, 1</w:t>
      </w:r>
      <w:r>
        <w:rPr>
          <w:bCs/>
          <w:color w:val="222222"/>
          <w:kern w:val="0"/>
          <w:sz w:val="22"/>
          <w:szCs w:val="22"/>
          <w:lang w:eastAsia="sk-SK"/>
        </w:rPr>
        <w:t>4</w:t>
      </w:r>
      <w:r w:rsidRPr="00C81D24">
        <w:rPr>
          <w:bCs/>
          <w:color w:val="222222"/>
          <w:kern w:val="0"/>
          <w:sz w:val="22"/>
          <w:szCs w:val="22"/>
          <w:lang w:eastAsia="sk-SK"/>
        </w:rPr>
        <w:t>.kôl</w:t>
      </w:r>
    </w:p>
    <w:p w:rsidR="004E60D2" w:rsidRPr="009B6DD6" w:rsidRDefault="004E60D2" w:rsidP="004E60D2">
      <w:pPr>
        <w:shd w:val="clear" w:color="auto" w:fill="FFFFFF"/>
        <w:suppressAutoHyphens w:val="0"/>
        <w:spacing w:line="235" w:lineRule="atLeast"/>
        <w:rPr>
          <w:color w:val="222222"/>
          <w:kern w:val="0"/>
          <w:sz w:val="22"/>
          <w:szCs w:val="22"/>
          <w:lang w:eastAsia="sk-SK"/>
        </w:rPr>
      </w:pPr>
      <w:r w:rsidRPr="00C81D24">
        <w:rPr>
          <w:b/>
          <w:bCs/>
          <w:color w:val="222222"/>
          <w:kern w:val="0"/>
          <w:sz w:val="22"/>
          <w:szCs w:val="22"/>
          <w:lang w:eastAsia="sk-SK"/>
        </w:rPr>
        <w:t>Hrací deň:</w:t>
      </w:r>
      <w:r w:rsidRPr="00C81D24">
        <w:rPr>
          <w:color w:val="222222"/>
          <w:kern w:val="0"/>
          <w:sz w:val="22"/>
          <w:szCs w:val="22"/>
          <w:lang w:eastAsia="sk-SK"/>
        </w:rPr>
        <w:t> </w:t>
      </w:r>
      <w:r>
        <w:rPr>
          <w:color w:val="222222"/>
          <w:kern w:val="0"/>
          <w:sz w:val="22"/>
          <w:szCs w:val="22"/>
          <w:lang w:eastAsia="sk-SK"/>
        </w:rPr>
        <w:t xml:space="preserve">sobota - SO   </w:t>
      </w:r>
      <w:r w:rsidRPr="00FA15B3">
        <w:rPr>
          <w:b/>
          <w:color w:val="222222"/>
          <w:kern w:val="0"/>
          <w:sz w:val="22"/>
          <w:szCs w:val="22"/>
          <w:lang w:eastAsia="sk-SK"/>
        </w:rPr>
        <w:t>UHČ</w:t>
      </w:r>
      <w:r>
        <w:rPr>
          <w:color w:val="222222"/>
          <w:kern w:val="0"/>
          <w:sz w:val="22"/>
          <w:szCs w:val="22"/>
          <w:lang w:eastAsia="sk-SK"/>
        </w:rPr>
        <w:t xml:space="preserve">  10:00</w:t>
      </w:r>
    </w:p>
    <w:p w:rsidR="004E60D2" w:rsidRPr="00C81D24" w:rsidRDefault="004E60D2" w:rsidP="004E60D2">
      <w:pPr>
        <w:shd w:val="clear" w:color="auto" w:fill="FFFFFF"/>
        <w:suppressAutoHyphens w:val="0"/>
        <w:spacing w:line="235" w:lineRule="atLeast"/>
        <w:rPr>
          <w:color w:val="222222"/>
          <w:kern w:val="0"/>
          <w:sz w:val="22"/>
          <w:szCs w:val="22"/>
          <w:lang w:eastAsia="sk-SK"/>
        </w:rPr>
      </w:pPr>
      <w:r w:rsidRPr="00C81D24">
        <w:rPr>
          <w:b/>
          <w:bCs/>
          <w:color w:val="222222"/>
          <w:kern w:val="0"/>
          <w:sz w:val="22"/>
          <w:szCs w:val="22"/>
          <w:lang w:eastAsia="sk-SK"/>
        </w:rPr>
        <w:t xml:space="preserve">Počet účastníkov:  </w:t>
      </w:r>
      <w:r>
        <w:rPr>
          <w:b/>
          <w:bCs/>
          <w:color w:val="222222"/>
          <w:kern w:val="0"/>
          <w:sz w:val="22"/>
          <w:szCs w:val="22"/>
          <w:lang w:eastAsia="sk-SK"/>
        </w:rPr>
        <w:t>7</w:t>
      </w:r>
    </w:p>
    <w:p w:rsidR="004E60D2" w:rsidRPr="00C81D24" w:rsidRDefault="004E60D2" w:rsidP="004E60D2">
      <w:pPr>
        <w:shd w:val="clear" w:color="auto" w:fill="FFFFFF"/>
        <w:suppressAutoHyphens w:val="0"/>
        <w:spacing w:line="235" w:lineRule="atLeast"/>
        <w:rPr>
          <w:color w:val="222222"/>
          <w:kern w:val="0"/>
          <w:sz w:val="22"/>
          <w:szCs w:val="22"/>
          <w:lang w:eastAsia="sk-SK"/>
        </w:rPr>
      </w:pPr>
      <w:r w:rsidRPr="00C81D24">
        <w:rPr>
          <w:b/>
          <w:bCs/>
          <w:color w:val="222222"/>
          <w:kern w:val="0"/>
          <w:sz w:val="22"/>
          <w:szCs w:val="22"/>
          <w:lang w:eastAsia="sk-SK"/>
        </w:rPr>
        <w:t xml:space="preserve">Počet hráčov v hre :  </w:t>
      </w:r>
      <w:r w:rsidRPr="00C81D24">
        <w:rPr>
          <w:bCs/>
          <w:color w:val="222222"/>
          <w:kern w:val="0"/>
          <w:sz w:val="22"/>
          <w:szCs w:val="22"/>
          <w:lang w:eastAsia="sk-SK"/>
        </w:rPr>
        <w:t>9 (8</w:t>
      </w:r>
      <w:r w:rsidRPr="00C81D24">
        <w:rPr>
          <w:color w:val="222222"/>
          <w:kern w:val="0"/>
          <w:sz w:val="22"/>
          <w:szCs w:val="22"/>
          <w:lang w:eastAsia="sk-SK"/>
        </w:rPr>
        <w:t xml:space="preserve"> + 1) , min. </w:t>
      </w:r>
      <w:r>
        <w:rPr>
          <w:color w:val="222222"/>
          <w:kern w:val="0"/>
          <w:sz w:val="22"/>
          <w:szCs w:val="22"/>
          <w:lang w:eastAsia="sk-SK"/>
        </w:rPr>
        <w:t>7(6+1)</w:t>
      </w:r>
      <w:r w:rsidRPr="00C81D24">
        <w:rPr>
          <w:color w:val="222222"/>
          <w:kern w:val="0"/>
          <w:sz w:val="22"/>
          <w:szCs w:val="22"/>
          <w:lang w:eastAsia="sk-SK"/>
        </w:rPr>
        <w:t xml:space="preserve"> </w:t>
      </w:r>
    </w:p>
    <w:p w:rsidR="004E60D2" w:rsidRPr="00C81D24" w:rsidRDefault="004E60D2" w:rsidP="004E60D2">
      <w:pPr>
        <w:rPr>
          <w:color w:val="222222"/>
          <w:kern w:val="0"/>
          <w:sz w:val="22"/>
          <w:szCs w:val="22"/>
          <w:lang w:eastAsia="sk-SK"/>
        </w:rPr>
      </w:pPr>
      <w:r w:rsidRPr="00C81D24">
        <w:rPr>
          <w:b/>
          <w:bCs/>
          <w:color w:val="222222"/>
          <w:kern w:val="0"/>
          <w:sz w:val="22"/>
          <w:szCs w:val="22"/>
          <w:lang w:eastAsia="sk-SK"/>
        </w:rPr>
        <w:t>Ihrisko</w:t>
      </w:r>
      <w:r>
        <w:rPr>
          <w:b/>
          <w:bCs/>
          <w:color w:val="222222"/>
          <w:kern w:val="0"/>
          <w:sz w:val="22"/>
          <w:szCs w:val="22"/>
          <w:lang w:eastAsia="sk-SK"/>
        </w:rPr>
        <w:t xml:space="preserve">: </w:t>
      </w:r>
      <w:r w:rsidRPr="00C81D24">
        <w:rPr>
          <w:b/>
          <w:bCs/>
          <w:color w:val="222222"/>
          <w:kern w:val="0"/>
          <w:sz w:val="22"/>
          <w:szCs w:val="22"/>
          <w:lang w:eastAsia="sk-SK"/>
        </w:rPr>
        <w:t> </w:t>
      </w:r>
      <w:r w:rsidRPr="00C81D24">
        <w:rPr>
          <w:color w:val="222222"/>
          <w:kern w:val="0"/>
          <w:sz w:val="22"/>
          <w:szCs w:val="22"/>
          <w:lang w:eastAsia="sk-SK"/>
        </w:rPr>
        <w:t>  </w:t>
      </w:r>
      <w:r w:rsidR="003978C7" w:rsidRPr="004E60D2">
        <w:t>skráten</w:t>
      </w:r>
      <w:r w:rsidR="003978C7">
        <w:t xml:space="preserve">é </w:t>
      </w:r>
      <w:r w:rsidR="003978C7" w:rsidRPr="004E60D2">
        <w:t xml:space="preserve"> “medzi šestnástkami” </w:t>
      </w:r>
      <w:r w:rsidR="003978C7">
        <w:t xml:space="preserve">, </w:t>
      </w:r>
      <w:r w:rsidRPr="00C81D24">
        <w:rPr>
          <w:color w:val="222222"/>
          <w:kern w:val="0"/>
          <w:sz w:val="22"/>
          <w:szCs w:val="22"/>
          <w:lang w:eastAsia="sk-SK"/>
        </w:rPr>
        <w:t xml:space="preserve">rozmer  </w:t>
      </w:r>
      <w:r w:rsidR="003978C7">
        <w:rPr>
          <w:sz w:val="22"/>
          <w:szCs w:val="22"/>
        </w:rPr>
        <w:t>72m x 68m</w:t>
      </w:r>
    </w:p>
    <w:p w:rsidR="004E60D2" w:rsidRDefault="004E60D2" w:rsidP="004E60D2">
      <w:pPr>
        <w:rPr>
          <w:shd w:val="clear" w:color="auto" w:fill="00FF00"/>
          <w:lang w:eastAsia="sk-SK"/>
        </w:rPr>
      </w:pPr>
      <w:r>
        <w:rPr>
          <w:b/>
          <w:bCs/>
          <w:lang w:eastAsia="sk-SK"/>
        </w:rPr>
        <w:t>B</w:t>
      </w:r>
      <w:r w:rsidRPr="00BC71F0">
        <w:rPr>
          <w:b/>
          <w:bCs/>
          <w:lang w:eastAsia="sk-SK"/>
        </w:rPr>
        <w:t>rány</w:t>
      </w:r>
      <w:r>
        <w:rPr>
          <w:b/>
          <w:bCs/>
          <w:lang w:eastAsia="sk-SK"/>
        </w:rPr>
        <w:t xml:space="preserve"> </w:t>
      </w:r>
      <w:r w:rsidRPr="00C06F00">
        <w:rPr>
          <w:bCs/>
          <w:lang w:eastAsia="sk-SK"/>
        </w:rPr>
        <w:t>5x2 m</w:t>
      </w:r>
    </w:p>
    <w:p w:rsidR="004E60D2" w:rsidRPr="00C06F00" w:rsidRDefault="004E60D2" w:rsidP="004E60D2">
      <w:pPr>
        <w:rPr>
          <w:shd w:val="clear" w:color="auto" w:fill="00FF00"/>
          <w:lang w:eastAsia="sk-SK"/>
        </w:rPr>
      </w:pPr>
      <w:r>
        <w:rPr>
          <w:b/>
          <w:color w:val="222222"/>
          <w:kern w:val="0"/>
          <w:sz w:val="22"/>
          <w:szCs w:val="22"/>
          <w:lang w:eastAsia="sk-SK"/>
        </w:rPr>
        <w:t>L</w:t>
      </w:r>
      <w:r w:rsidRPr="00C81D24">
        <w:rPr>
          <w:b/>
          <w:bCs/>
          <w:color w:val="222222"/>
          <w:kern w:val="0"/>
          <w:sz w:val="22"/>
          <w:szCs w:val="22"/>
          <w:lang w:eastAsia="sk-SK"/>
        </w:rPr>
        <w:t>opta  </w:t>
      </w:r>
      <w:r w:rsidRPr="00C81D24">
        <w:rPr>
          <w:color w:val="222222"/>
          <w:kern w:val="0"/>
          <w:sz w:val="22"/>
          <w:szCs w:val="22"/>
          <w:lang w:eastAsia="sk-SK"/>
        </w:rPr>
        <w:t xml:space="preserve">č. </w:t>
      </w:r>
      <w:r w:rsidR="003978C7">
        <w:rPr>
          <w:color w:val="222222"/>
          <w:kern w:val="0"/>
          <w:sz w:val="22"/>
          <w:szCs w:val="22"/>
          <w:lang w:eastAsia="sk-SK"/>
        </w:rPr>
        <w:t>5</w:t>
      </w:r>
      <w:r w:rsidRPr="00C81D24">
        <w:rPr>
          <w:color w:val="222222"/>
          <w:kern w:val="0"/>
          <w:sz w:val="22"/>
          <w:szCs w:val="22"/>
          <w:lang w:eastAsia="sk-SK"/>
        </w:rPr>
        <w:t xml:space="preserve"> min. </w:t>
      </w:r>
      <w:r w:rsidR="003978C7">
        <w:rPr>
          <w:color w:val="222222"/>
          <w:kern w:val="0"/>
          <w:sz w:val="22"/>
          <w:szCs w:val="22"/>
          <w:lang w:eastAsia="sk-SK"/>
        </w:rPr>
        <w:t>4</w:t>
      </w:r>
      <w:r w:rsidRPr="00C81D24">
        <w:rPr>
          <w:color w:val="222222"/>
          <w:kern w:val="0"/>
          <w:sz w:val="22"/>
          <w:szCs w:val="22"/>
          <w:lang w:eastAsia="sk-SK"/>
        </w:rPr>
        <w:t xml:space="preserve"> ks</w:t>
      </w:r>
      <w:r w:rsidRPr="00C81D24">
        <w:rPr>
          <w:color w:val="222222"/>
          <w:kern w:val="0"/>
          <w:sz w:val="22"/>
          <w:szCs w:val="22"/>
          <w:lang w:eastAsia="sk-SK"/>
        </w:rPr>
        <w:tab/>
      </w:r>
    </w:p>
    <w:p w:rsidR="004E60D2" w:rsidRPr="00C81D24" w:rsidRDefault="004E60D2" w:rsidP="004E60D2">
      <w:pPr>
        <w:shd w:val="clear" w:color="auto" w:fill="FFFFFF"/>
        <w:suppressAutoHyphens w:val="0"/>
        <w:spacing w:line="235" w:lineRule="atLeast"/>
        <w:rPr>
          <w:color w:val="222222"/>
          <w:kern w:val="0"/>
          <w:sz w:val="22"/>
          <w:szCs w:val="22"/>
          <w:lang w:eastAsia="sk-SK"/>
        </w:rPr>
      </w:pPr>
      <w:r w:rsidRPr="00C81D24">
        <w:rPr>
          <w:b/>
          <w:bCs/>
          <w:color w:val="222222"/>
          <w:kern w:val="0"/>
          <w:sz w:val="22"/>
          <w:szCs w:val="22"/>
          <w:lang w:eastAsia="sk-SK"/>
        </w:rPr>
        <w:t>Hrací čas</w:t>
      </w:r>
      <w:r w:rsidRPr="00C81D24">
        <w:rPr>
          <w:color w:val="222222"/>
          <w:kern w:val="0"/>
          <w:sz w:val="22"/>
          <w:szCs w:val="22"/>
          <w:lang w:eastAsia="sk-SK"/>
        </w:rPr>
        <w:t xml:space="preserve"> jedného stretnutia  je 2 </w:t>
      </w:r>
      <w:r w:rsidRPr="00283F41">
        <w:rPr>
          <w:color w:val="222222"/>
          <w:kern w:val="0"/>
          <w:sz w:val="22"/>
          <w:szCs w:val="22"/>
          <w:lang w:eastAsia="sk-SK"/>
        </w:rPr>
        <w:t>x 3</w:t>
      </w:r>
      <w:r w:rsidR="002842B4">
        <w:rPr>
          <w:color w:val="222222"/>
          <w:kern w:val="0"/>
          <w:sz w:val="22"/>
          <w:szCs w:val="22"/>
          <w:lang w:eastAsia="sk-SK"/>
        </w:rPr>
        <w:t>5</w:t>
      </w:r>
      <w:r w:rsidRPr="00C81D24">
        <w:rPr>
          <w:color w:val="222222"/>
          <w:kern w:val="0"/>
          <w:sz w:val="22"/>
          <w:szCs w:val="22"/>
          <w:lang w:eastAsia="sk-SK"/>
        </w:rPr>
        <w:t xml:space="preserve"> min – prestávka  min 5</w:t>
      </w:r>
      <w:r>
        <w:rPr>
          <w:color w:val="222222"/>
          <w:kern w:val="0"/>
          <w:sz w:val="22"/>
          <w:szCs w:val="22"/>
          <w:lang w:eastAsia="sk-SK"/>
        </w:rPr>
        <w:t>,</w:t>
      </w:r>
      <w:r w:rsidRPr="00C81D24">
        <w:rPr>
          <w:color w:val="222222"/>
          <w:kern w:val="0"/>
          <w:sz w:val="22"/>
          <w:szCs w:val="22"/>
          <w:lang w:eastAsia="sk-SK"/>
        </w:rPr>
        <w:t xml:space="preserve"> max  10 min</w:t>
      </w:r>
      <w:r>
        <w:rPr>
          <w:color w:val="222222"/>
          <w:kern w:val="0"/>
          <w:sz w:val="22"/>
          <w:szCs w:val="22"/>
          <w:lang w:eastAsia="sk-SK"/>
        </w:rPr>
        <w:t>,</w:t>
      </w:r>
      <w:r w:rsidRPr="00C81D24">
        <w:rPr>
          <w:color w:val="222222"/>
          <w:kern w:val="0"/>
          <w:sz w:val="22"/>
          <w:szCs w:val="22"/>
          <w:lang w:eastAsia="sk-SK"/>
        </w:rPr>
        <w:t xml:space="preserve"> po </w:t>
      </w:r>
      <w:r>
        <w:rPr>
          <w:color w:val="222222"/>
          <w:kern w:val="0"/>
          <w:sz w:val="22"/>
          <w:szCs w:val="22"/>
          <w:lang w:eastAsia="sk-SK"/>
        </w:rPr>
        <w:t xml:space="preserve">vzájomnej </w:t>
      </w:r>
      <w:r w:rsidRPr="00C81D24">
        <w:rPr>
          <w:color w:val="222222"/>
          <w:kern w:val="0"/>
          <w:sz w:val="22"/>
          <w:szCs w:val="22"/>
          <w:lang w:eastAsia="sk-SK"/>
        </w:rPr>
        <w:t>dohode</w:t>
      </w:r>
    </w:p>
    <w:p w:rsidR="004E60D2" w:rsidRPr="004E60D2" w:rsidRDefault="004E60D2" w:rsidP="004E60D2">
      <w:pPr>
        <w:suppressAutoHyphens w:val="0"/>
        <w:spacing w:line="240" w:lineRule="auto"/>
      </w:pPr>
      <w:r w:rsidRPr="004E60D2">
        <w:t>Striedanie hráčov: neobmedzené striedania, v prerušenej hre so súhlasom R, pričom najprv striedaný hráč opustí HP a následne vstúpi na HP striedajúci hráč</w:t>
      </w:r>
    </w:p>
    <w:p w:rsidR="002842B4" w:rsidRDefault="002842B4" w:rsidP="002842B4">
      <w:pPr>
        <w:suppressAutoHyphens w:val="0"/>
      </w:pPr>
      <w:r>
        <w:t>Hrá sa na skrátenom ihrisku o rozmeroch max 72m x 54m, min 68m x 45m , postranné čiary a</w:t>
      </w:r>
      <w:r>
        <w:rPr>
          <w:rFonts w:ascii="NimbusSanDEE-Regu" w:hAnsi="NimbusSanDEE-Regu" w:cs="NimbusSanDEE-Regu"/>
          <w:sz w:val="17"/>
          <w:szCs w:val="17"/>
        </w:rPr>
        <w:t xml:space="preserve"> </w:t>
      </w:r>
      <w:r>
        <w:t xml:space="preserve">čiary pokutového územia sa vyznačia kužeľmi( farebnými značkovacími métami, miskami klobúčikmi) - viď obrázok </w:t>
      </w:r>
      <w:r w:rsidR="00C32878">
        <w:t xml:space="preserve">. </w:t>
      </w:r>
      <w:r>
        <w:t xml:space="preserve">Pokutové územie je vyznačené farebnými </w:t>
      </w:r>
      <w:proofErr w:type="spellStart"/>
      <w:r>
        <w:t>kuželmi</w:t>
      </w:r>
      <w:proofErr w:type="spellEnd"/>
      <w:r>
        <w:t xml:space="preserve"> 10 m od bránkovej čiary a pokračovaním pokutového územia na pôvodnom ihrisku </w:t>
      </w:r>
    </w:p>
    <w:p w:rsidR="002842B4" w:rsidRDefault="002842B4" w:rsidP="002842B4">
      <w:pPr>
        <w:suppressAutoHyphens w:val="0"/>
      </w:pPr>
      <w:r>
        <w:t>Bránky o rozmeroch 5</w:t>
      </w:r>
      <w:r w:rsidR="00304C3B">
        <w:t xml:space="preserve"> x 3</w:t>
      </w:r>
      <w:r>
        <w:t xml:space="preserve"> m sú umiestnené v strede šírky ihriska na úrovni šestnástky,</w:t>
      </w:r>
      <w:r>
        <w:rPr>
          <w:rFonts w:ascii="NimbusSanDEE-Regu" w:hAnsi="NimbusSanDEE-Regu" w:cs="NimbusSanDEE-Regu"/>
          <w:sz w:val="17"/>
          <w:szCs w:val="17"/>
        </w:rPr>
        <w:t xml:space="preserve"> </w:t>
      </w:r>
      <w:r>
        <w:t xml:space="preserve">vybavené sieťami a zabezpečené proti ich </w:t>
      </w:r>
      <w:r w:rsidR="00C32878">
        <w:t>prevráteniu</w:t>
      </w:r>
    </w:p>
    <w:p w:rsidR="002842B4" w:rsidRDefault="002842B4" w:rsidP="002842B4">
      <w:pPr>
        <w:jc w:val="both"/>
      </w:pPr>
      <w:r>
        <w:rPr>
          <w:b/>
        </w:rPr>
        <w:t xml:space="preserve">• </w:t>
      </w:r>
      <w:r w:rsidRPr="00233D94">
        <w:t>Pravidlo 11</w:t>
      </w:r>
      <w:r>
        <w:rPr>
          <w:b/>
        </w:rPr>
        <w:t xml:space="preserve"> </w:t>
      </w:r>
      <w:r w:rsidRPr="00233D94">
        <w:t>(Pravidlá futbalu)</w:t>
      </w:r>
      <w:r>
        <w:rPr>
          <w:b/>
        </w:rPr>
        <w:t xml:space="preserve"> hráč mimo hry v MFS platí, </w:t>
      </w:r>
      <w:r>
        <w:t>aj všetky ostatné pravidlá futbalu (vhadzovanie, malá domov, napomínanie, vylúčenie) platia;</w:t>
      </w:r>
    </w:p>
    <w:p w:rsidR="002842B4" w:rsidRDefault="002842B4" w:rsidP="002842B4">
      <w:pPr>
        <w:suppressAutoHyphens w:val="0"/>
      </w:pPr>
      <w:r>
        <w:t xml:space="preserve">Doplňujúce pravidlá - značky PK vo vzdialenosti 8 m od stredu bránkových čiar a jej </w:t>
      </w:r>
      <w:proofErr w:type="spellStart"/>
      <w:r>
        <w:t>vonkaj</w:t>
      </w:r>
      <w:proofErr w:type="spellEnd"/>
      <w:r>
        <w:t xml:space="preserve">- </w:t>
      </w:r>
      <w:proofErr w:type="spellStart"/>
      <w:r>
        <w:t>šieho</w:t>
      </w:r>
      <w:proofErr w:type="spellEnd"/>
      <w:r>
        <w:t xml:space="preserve"> okraja; kop z rohu sa vykonáva z rohov skrátenej a zúženej HP; minimálna vzdialenosť súperovho hráča od miesta zahrávania voľného kopu 5 m, brankár môže chytať loptu rukou len v pokutovom území ( označené kužeľmi )</w:t>
      </w:r>
    </w:p>
    <w:p w:rsidR="002842B4" w:rsidRDefault="002842B4" w:rsidP="002842B4">
      <w:pPr>
        <w:jc w:val="both"/>
      </w:pPr>
      <w:r>
        <w:t>Hráči môžu odohrať zápas výlučne v kopačkách s lisovanou podrážkou;</w:t>
      </w:r>
    </w:p>
    <w:p w:rsidR="002842B4" w:rsidRDefault="002842B4" w:rsidP="002842B4">
      <w:pPr>
        <w:suppressAutoHyphens w:val="0"/>
      </w:pPr>
      <w:r>
        <w:t>MFS riadi minimálne jeden delegovaný rozhodca nominovaný v ISSF.</w:t>
      </w:r>
    </w:p>
    <w:p w:rsidR="002842B4" w:rsidRDefault="002842B4" w:rsidP="002842B4">
      <w:pPr>
        <w:suppressAutoHyphens w:val="0"/>
        <w:rPr>
          <w:u w:val="single"/>
        </w:rPr>
      </w:pPr>
      <w:r>
        <w:rPr>
          <w:u w:val="single"/>
        </w:rPr>
        <w:lastRenderedPageBreak/>
        <w:t xml:space="preserve">R stretnutie nezačne, pokiaľ HP nebude spĺňať uvedené podmienky a  </w:t>
      </w:r>
      <w:r>
        <w:t xml:space="preserve">kým nebude vykonaná oprava HP. </w:t>
      </w:r>
      <w:r>
        <w:rPr>
          <w:u w:val="single"/>
        </w:rPr>
        <w:t xml:space="preserve">. Uvedenú skutočnosť zapíše do zápisu o stretnutí. </w:t>
      </w:r>
    </w:p>
    <w:p w:rsidR="002842B4" w:rsidRDefault="002842B4" w:rsidP="002842B4">
      <w:pPr>
        <w:suppressAutoHyphens w:val="0"/>
        <w:rPr>
          <w:b/>
        </w:rPr>
      </w:pPr>
      <w:r>
        <w:t xml:space="preserve">Na ihrisku mimo skrátenej a zúženej HP v priestoroch pôvodnej HP sa zdržiavajú len hráči, tréneri, VD a lekár – zdravotník (uvedení v zápise). </w:t>
      </w:r>
      <w:r>
        <w:rPr>
          <w:u w:val="single"/>
        </w:rPr>
        <w:t xml:space="preserve">Ostatní funkcionári a diváci musia byť mimo HP </w:t>
      </w:r>
      <w:r>
        <w:t>a ohraničených priestorov ihriska, v priestoroch pre divákov.</w:t>
      </w:r>
    </w:p>
    <w:p w:rsidR="00376897" w:rsidRDefault="00376897" w:rsidP="00320F5C">
      <w:pPr>
        <w:jc w:val="both"/>
      </w:pPr>
      <w:r>
        <w:t xml:space="preserve"> </w:t>
      </w:r>
      <w:r w:rsidR="002C0354">
        <w:t>Nákresy ihrísk pre súťaže žiakov U15, U13, U11 a U09 sú súčasťou RS.</w:t>
      </w:r>
      <w:r>
        <w:t xml:space="preserve">  </w:t>
      </w:r>
    </w:p>
    <w:p w:rsidR="00C32878" w:rsidRDefault="00C32878" w:rsidP="00320F5C">
      <w:pPr>
        <w:jc w:val="both"/>
      </w:pPr>
      <w:r>
        <w:t xml:space="preserve">     </w:t>
      </w:r>
    </w:p>
    <w:p w:rsidR="001514E6" w:rsidRDefault="001514E6" w:rsidP="00320F5C">
      <w:pPr>
        <w:jc w:val="both"/>
      </w:pPr>
      <w:r>
        <w:rPr>
          <w:noProof/>
          <w:lang w:eastAsia="sk-SK"/>
        </w:rPr>
        <w:drawing>
          <wp:inline distT="0" distB="0" distL="0" distR="0">
            <wp:extent cx="4916424" cy="3529584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hrisko_U15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6424" cy="3529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1EBD" w:rsidRPr="000F4A99" w:rsidRDefault="00C51EBD" w:rsidP="00C51EBD">
      <w:pPr>
        <w:jc w:val="both"/>
        <w:rPr>
          <w:sz w:val="20"/>
          <w:szCs w:val="20"/>
        </w:rPr>
      </w:pPr>
    </w:p>
    <w:p w:rsidR="00C51EBD" w:rsidRDefault="00C51EBD" w:rsidP="00C51EBD">
      <w:pPr>
        <w:jc w:val="both"/>
        <w:rPr>
          <w:b/>
          <w:u w:val="single"/>
        </w:rPr>
      </w:pPr>
      <w:r>
        <w:rPr>
          <w:b/>
        </w:rPr>
        <w:t>5</w:t>
      </w:r>
      <w:r w:rsidRPr="00B05FF0">
        <w:rPr>
          <w:b/>
        </w:rPr>
        <w:t>.</w:t>
      </w:r>
      <w:r>
        <w:rPr>
          <w:b/>
          <w:u w:val="single"/>
        </w:rPr>
        <w:t xml:space="preserve"> Súťaž dorastu MO U19 - Zvolen</w:t>
      </w:r>
    </w:p>
    <w:p w:rsidR="00C51EBD" w:rsidRPr="00B82148" w:rsidRDefault="00C51EBD" w:rsidP="00C51EBD">
      <w:pPr>
        <w:pStyle w:val="Odsekzoznamu"/>
        <w:numPr>
          <w:ilvl w:val="0"/>
          <w:numId w:val="24"/>
        </w:numPr>
        <w:shd w:val="clear" w:color="auto" w:fill="FFFFFF"/>
        <w:suppressAutoHyphens w:val="0"/>
        <w:spacing w:line="235" w:lineRule="atLeast"/>
        <w:rPr>
          <w:color w:val="222222"/>
          <w:kern w:val="0"/>
          <w:lang w:eastAsia="sk-SK"/>
        </w:rPr>
      </w:pPr>
      <w:r w:rsidRPr="00B82148">
        <w:rPr>
          <w:b/>
          <w:bCs/>
          <w:color w:val="222222"/>
          <w:kern w:val="0"/>
          <w:lang w:eastAsia="sk-SK"/>
        </w:rPr>
        <w:t>Veková kategória U19</w:t>
      </w:r>
      <w:r w:rsidRPr="00B82148">
        <w:rPr>
          <w:color w:val="222222"/>
          <w:kern w:val="0"/>
          <w:lang w:eastAsia="sk-SK"/>
        </w:rPr>
        <w:t xml:space="preserve"> – dorast(ročník narodenia </w:t>
      </w:r>
      <w:r w:rsidRPr="00B82148">
        <w:rPr>
          <w:bCs/>
        </w:rPr>
        <w:t>200</w:t>
      </w:r>
      <w:r w:rsidR="008918D4">
        <w:rPr>
          <w:bCs/>
        </w:rPr>
        <w:t>7</w:t>
      </w:r>
      <w:r w:rsidRPr="00B82148">
        <w:rPr>
          <w:bCs/>
        </w:rPr>
        <w:t xml:space="preserve"> </w:t>
      </w:r>
      <w:r w:rsidRPr="00B82148">
        <w:rPr>
          <w:color w:val="222222"/>
          <w:kern w:val="0"/>
          <w:lang w:eastAsia="sk-SK"/>
        </w:rPr>
        <w:t>a mladší):</w:t>
      </w:r>
    </w:p>
    <w:p w:rsidR="008B3E37" w:rsidRPr="00B82148" w:rsidRDefault="00C51EBD" w:rsidP="00C51EBD">
      <w:pPr>
        <w:shd w:val="clear" w:color="auto" w:fill="FFFFFF"/>
        <w:suppressAutoHyphens w:val="0"/>
        <w:spacing w:line="235" w:lineRule="atLeast"/>
        <w:rPr>
          <w:color w:val="222222"/>
          <w:kern w:val="0"/>
          <w:lang w:eastAsia="sk-SK"/>
        </w:rPr>
      </w:pPr>
      <w:r w:rsidRPr="00B82148">
        <w:rPr>
          <w:color w:val="222222"/>
          <w:kern w:val="0"/>
          <w:lang w:eastAsia="sk-SK"/>
        </w:rPr>
        <w:t>                                    muži/ chlapci od U1</w:t>
      </w:r>
      <w:r w:rsidR="008B3E37">
        <w:rPr>
          <w:color w:val="222222"/>
          <w:kern w:val="0"/>
          <w:lang w:eastAsia="sk-SK"/>
        </w:rPr>
        <w:t>5</w:t>
      </w:r>
      <w:r w:rsidRPr="00B82148">
        <w:rPr>
          <w:color w:val="222222"/>
          <w:kern w:val="0"/>
          <w:lang w:eastAsia="sk-SK"/>
        </w:rPr>
        <w:t xml:space="preserve"> do  U1</w:t>
      </w:r>
      <w:r w:rsidR="008B3E37">
        <w:rPr>
          <w:color w:val="222222"/>
          <w:kern w:val="0"/>
          <w:lang w:eastAsia="sk-SK"/>
        </w:rPr>
        <w:t>9</w:t>
      </w:r>
      <w:r w:rsidRPr="00B82148">
        <w:rPr>
          <w:color w:val="222222"/>
          <w:kern w:val="0"/>
          <w:lang w:eastAsia="sk-SK"/>
        </w:rPr>
        <w:t xml:space="preserve">, ženy/ dievčatá od </w:t>
      </w:r>
      <w:r w:rsidR="008B3E37">
        <w:rPr>
          <w:color w:val="222222"/>
          <w:kern w:val="0"/>
          <w:lang w:eastAsia="sk-SK"/>
        </w:rPr>
        <w:t xml:space="preserve">- </w:t>
      </w:r>
      <w:r w:rsidRPr="00B82148">
        <w:rPr>
          <w:color w:val="222222"/>
          <w:kern w:val="0"/>
          <w:lang w:eastAsia="sk-SK"/>
        </w:rPr>
        <w:t xml:space="preserve">do </w:t>
      </w:r>
      <w:r w:rsidR="008B3E37">
        <w:rPr>
          <w:color w:val="222222"/>
          <w:kern w:val="0"/>
          <w:lang w:eastAsia="sk-SK"/>
        </w:rPr>
        <w:t xml:space="preserve">- </w:t>
      </w:r>
    </w:p>
    <w:p w:rsidR="00C51EBD" w:rsidRPr="00B82148" w:rsidRDefault="00C51EBD" w:rsidP="00C51EBD">
      <w:pPr>
        <w:shd w:val="clear" w:color="auto" w:fill="FFFFFF"/>
        <w:suppressAutoHyphens w:val="0"/>
        <w:spacing w:line="235" w:lineRule="atLeast"/>
        <w:rPr>
          <w:color w:val="222222"/>
          <w:kern w:val="0"/>
          <w:lang w:eastAsia="sk-SK"/>
        </w:rPr>
      </w:pPr>
      <w:r w:rsidRPr="00B82148">
        <w:rPr>
          <w:b/>
          <w:bCs/>
          <w:color w:val="222222"/>
          <w:kern w:val="0"/>
          <w:lang w:eastAsia="sk-SK"/>
        </w:rPr>
        <w:t xml:space="preserve">Hrací systém:  </w:t>
      </w:r>
      <w:r w:rsidR="008918D4">
        <w:rPr>
          <w:bCs/>
          <w:color w:val="222222"/>
          <w:kern w:val="0"/>
          <w:lang w:eastAsia="sk-SK"/>
        </w:rPr>
        <w:t>D – V – D,  2</w:t>
      </w:r>
      <w:r w:rsidRPr="00840E55">
        <w:rPr>
          <w:bCs/>
          <w:color w:val="222222"/>
          <w:kern w:val="0"/>
          <w:lang w:eastAsia="sk-SK"/>
        </w:rPr>
        <w:t>x, 18 kôl</w:t>
      </w:r>
    </w:p>
    <w:p w:rsidR="00C51EBD" w:rsidRDefault="00C51EBD" w:rsidP="00C51EBD">
      <w:pPr>
        <w:shd w:val="clear" w:color="auto" w:fill="FFFFFF"/>
        <w:suppressAutoHyphens w:val="0"/>
        <w:spacing w:line="235" w:lineRule="atLeast"/>
        <w:rPr>
          <w:color w:val="222222"/>
          <w:kern w:val="0"/>
          <w:lang w:eastAsia="sk-SK"/>
        </w:rPr>
      </w:pPr>
      <w:r w:rsidRPr="00B82148">
        <w:rPr>
          <w:b/>
          <w:bCs/>
          <w:color w:val="222222"/>
          <w:kern w:val="0"/>
          <w:lang w:eastAsia="sk-SK"/>
        </w:rPr>
        <w:t>Hrací deň:</w:t>
      </w:r>
      <w:r w:rsidRPr="00B82148">
        <w:rPr>
          <w:color w:val="222222"/>
          <w:kern w:val="0"/>
          <w:lang w:eastAsia="sk-SK"/>
        </w:rPr>
        <w:t> </w:t>
      </w:r>
      <w:r w:rsidR="00320F5C">
        <w:rPr>
          <w:color w:val="222222"/>
          <w:kern w:val="0"/>
          <w:lang w:eastAsia="sk-SK"/>
        </w:rPr>
        <w:t>Sobota  -  SO</w:t>
      </w:r>
      <w:r w:rsidRPr="00B82148">
        <w:rPr>
          <w:color w:val="222222"/>
          <w:kern w:val="0"/>
          <w:lang w:eastAsia="sk-SK"/>
        </w:rPr>
        <w:t xml:space="preserve">,  </w:t>
      </w:r>
      <w:r w:rsidRPr="00B82148">
        <w:rPr>
          <w:b/>
          <w:color w:val="222222"/>
          <w:kern w:val="0"/>
          <w:lang w:eastAsia="sk-SK"/>
        </w:rPr>
        <w:t xml:space="preserve">UHČ:  </w:t>
      </w:r>
      <w:r w:rsidR="00320F5C" w:rsidRPr="00320F5C">
        <w:rPr>
          <w:color w:val="222222"/>
          <w:kern w:val="0"/>
          <w:lang w:eastAsia="sk-SK"/>
        </w:rPr>
        <w:t>10:00</w:t>
      </w:r>
    </w:p>
    <w:p w:rsidR="00C51EBD" w:rsidRPr="00B82148" w:rsidRDefault="00C51EBD" w:rsidP="00C51EBD">
      <w:pPr>
        <w:shd w:val="clear" w:color="auto" w:fill="FFFFFF"/>
        <w:suppressAutoHyphens w:val="0"/>
        <w:spacing w:line="235" w:lineRule="atLeast"/>
        <w:rPr>
          <w:color w:val="222222"/>
          <w:kern w:val="0"/>
          <w:lang w:eastAsia="sk-SK"/>
        </w:rPr>
      </w:pPr>
      <w:r w:rsidRPr="00B82148">
        <w:rPr>
          <w:b/>
          <w:bCs/>
          <w:color w:val="222222"/>
          <w:kern w:val="0"/>
          <w:lang w:eastAsia="sk-SK"/>
        </w:rPr>
        <w:t>Počet účastníkov</w:t>
      </w:r>
      <w:r w:rsidRPr="00A14CFD">
        <w:rPr>
          <w:bCs/>
          <w:color w:val="222222"/>
          <w:kern w:val="0"/>
          <w:lang w:eastAsia="sk-SK"/>
        </w:rPr>
        <w:t>:  4</w:t>
      </w:r>
    </w:p>
    <w:p w:rsidR="00C51EBD" w:rsidRPr="00B82148" w:rsidRDefault="00C51EBD" w:rsidP="00C51EBD">
      <w:pPr>
        <w:shd w:val="clear" w:color="auto" w:fill="FFFFFF"/>
        <w:suppressAutoHyphens w:val="0"/>
        <w:spacing w:line="235" w:lineRule="atLeast"/>
        <w:rPr>
          <w:color w:val="222222"/>
          <w:kern w:val="0"/>
          <w:lang w:eastAsia="sk-SK"/>
        </w:rPr>
      </w:pPr>
      <w:r w:rsidRPr="00B82148">
        <w:rPr>
          <w:b/>
          <w:bCs/>
          <w:color w:val="222222"/>
          <w:kern w:val="0"/>
          <w:lang w:eastAsia="sk-SK"/>
        </w:rPr>
        <w:t xml:space="preserve">Počet hráčov v hre : </w:t>
      </w:r>
      <w:r w:rsidRPr="00B82148">
        <w:rPr>
          <w:bCs/>
          <w:color w:val="222222"/>
          <w:kern w:val="0"/>
          <w:lang w:eastAsia="sk-SK"/>
        </w:rPr>
        <w:t>11 – (10</w:t>
      </w:r>
      <w:r w:rsidRPr="00B82148">
        <w:rPr>
          <w:color w:val="222222"/>
          <w:kern w:val="0"/>
          <w:lang w:eastAsia="sk-SK"/>
        </w:rPr>
        <w:t xml:space="preserve"> + 1) , min. 7 + 1</w:t>
      </w:r>
    </w:p>
    <w:p w:rsidR="00C51EBD" w:rsidRPr="00B82148" w:rsidRDefault="00C51EBD" w:rsidP="00C51EBD">
      <w:pPr>
        <w:rPr>
          <w:color w:val="222222"/>
          <w:kern w:val="0"/>
          <w:lang w:eastAsia="sk-SK"/>
        </w:rPr>
      </w:pPr>
      <w:r w:rsidRPr="00B82148">
        <w:rPr>
          <w:b/>
          <w:bCs/>
          <w:color w:val="222222"/>
          <w:kern w:val="0"/>
          <w:lang w:eastAsia="sk-SK"/>
        </w:rPr>
        <w:t>Ihrisko </w:t>
      </w:r>
      <w:r w:rsidRPr="00B82148">
        <w:rPr>
          <w:color w:val="222222"/>
          <w:kern w:val="0"/>
          <w:lang w:eastAsia="sk-SK"/>
        </w:rPr>
        <w:t xml:space="preserve">  rozmer min 90m x 45m, max 120m x 90 m </w:t>
      </w:r>
      <w:r w:rsidRPr="00B82148">
        <w:t xml:space="preserve"> (Pravidlo 1 Pravidlá futbalu SFZ)  </w:t>
      </w:r>
    </w:p>
    <w:p w:rsidR="00C51EBD" w:rsidRPr="00B82148" w:rsidRDefault="00C51EBD" w:rsidP="00C51EBD">
      <w:pPr>
        <w:rPr>
          <w:color w:val="222222"/>
          <w:kern w:val="0"/>
          <w:lang w:eastAsia="sk-SK"/>
        </w:rPr>
      </w:pPr>
      <w:r w:rsidRPr="00B82148">
        <w:rPr>
          <w:b/>
          <w:bCs/>
          <w:color w:val="222222"/>
          <w:kern w:val="0"/>
          <w:lang w:eastAsia="sk-SK"/>
        </w:rPr>
        <w:t>Brány</w:t>
      </w:r>
      <w:r w:rsidRPr="00B82148">
        <w:rPr>
          <w:color w:val="222222"/>
          <w:kern w:val="0"/>
          <w:lang w:eastAsia="sk-SK"/>
        </w:rPr>
        <w:t xml:space="preserve"> 7,32 m x 2,44 m   </w:t>
      </w:r>
      <w:r w:rsidRPr="00B82148">
        <w:t xml:space="preserve">(Pravidlo 1 Pravidlá futbalu SFZ)  </w:t>
      </w:r>
    </w:p>
    <w:p w:rsidR="00C51EBD" w:rsidRPr="00B82148" w:rsidRDefault="00C51EBD" w:rsidP="00C51EBD">
      <w:pPr>
        <w:shd w:val="clear" w:color="auto" w:fill="FFFFFF"/>
        <w:tabs>
          <w:tab w:val="left" w:pos="6210"/>
        </w:tabs>
        <w:suppressAutoHyphens w:val="0"/>
        <w:spacing w:line="235" w:lineRule="atLeast"/>
        <w:rPr>
          <w:color w:val="222222"/>
          <w:kern w:val="0"/>
          <w:lang w:eastAsia="sk-SK"/>
        </w:rPr>
      </w:pPr>
      <w:r w:rsidRPr="00B82148">
        <w:rPr>
          <w:b/>
          <w:bCs/>
          <w:color w:val="222222"/>
          <w:kern w:val="0"/>
          <w:lang w:eastAsia="sk-SK"/>
        </w:rPr>
        <w:t>Lopta  </w:t>
      </w:r>
      <w:r w:rsidRPr="00B82148">
        <w:rPr>
          <w:color w:val="222222"/>
          <w:kern w:val="0"/>
          <w:lang w:eastAsia="sk-SK"/>
        </w:rPr>
        <w:t xml:space="preserve">č. 5 min. </w:t>
      </w:r>
      <w:r w:rsidR="00320F5C">
        <w:rPr>
          <w:color w:val="222222"/>
          <w:kern w:val="0"/>
          <w:lang w:eastAsia="sk-SK"/>
        </w:rPr>
        <w:t>4</w:t>
      </w:r>
      <w:r w:rsidRPr="00B82148">
        <w:rPr>
          <w:color w:val="222222"/>
          <w:kern w:val="0"/>
          <w:lang w:eastAsia="sk-SK"/>
        </w:rPr>
        <w:t xml:space="preserve"> ks</w:t>
      </w:r>
      <w:r w:rsidRPr="00B82148">
        <w:rPr>
          <w:color w:val="222222"/>
          <w:kern w:val="0"/>
          <w:lang w:eastAsia="sk-SK"/>
        </w:rPr>
        <w:tab/>
      </w:r>
    </w:p>
    <w:p w:rsidR="00840E55" w:rsidRDefault="00C51EBD" w:rsidP="00840E55">
      <w:pPr>
        <w:jc w:val="both"/>
      </w:pPr>
      <w:r w:rsidRPr="00B82148">
        <w:rPr>
          <w:b/>
          <w:bCs/>
          <w:color w:val="222222"/>
          <w:kern w:val="0"/>
          <w:lang w:eastAsia="sk-SK"/>
        </w:rPr>
        <w:t>Hrací čas</w:t>
      </w:r>
      <w:r w:rsidRPr="00B82148">
        <w:rPr>
          <w:color w:val="222222"/>
          <w:kern w:val="0"/>
          <w:lang w:eastAsia="sk-SK"/>
        </w:rPr>
        <w:t> jedného stretnutia   2 x 4</w:t>
      </w:r>
      <w:r>
        <w:rPr>
          <w:color w:val="222222"/>
          <w:kern w:val="0"/>
          <w:lang w:eastAsia="sk-SK"/>
        </w:rPr>
        <w:t>5</w:t>
      </w:r>
      <w:r w:rsidRPr="00B82148">
        <w:rPr>
          <w:color w:val="222222"/>
          <w:kern w:val="0"/>
          <w:lang w:eastAsia="sk-SK"/>
        </w:rPr>
        <w:t xml:space="preserve"> min – prestávka min.  15 min</w:t>
      </w:r>
    </w:p>
    <w:p w:rsidR="00840E55" w:rsidRDefault="00320F5C" w:rsidP="00840E55">
      <w:pPr>
        <w:jc w:val="both"/>
      </w:pPr>
      <w:r>
        <w:t xml:space="preserve">  </w:t>
      </w:r>
      <w:r w:rsidRPr="00B82148">
        <w:t>Súťaž</w:t>
      </w:r>
      <w:r w:rsidR="00840E55">
        <w:t>e</w:t>
      </w:r>
      <w:r w:rsidRPr="00B82148">
        <w:t xml:space="preserve"> </w:t>
      </w:r>
      <w:r w:rsidR="00840E55">
        <w:t>dorastu MO U19</w:t>
      </w:r>
      <w:r w:rsidRPr="00B82148">
        <w:t xml:space="preserve"> </w:t>
      </w:r>
      <w:r w:rsidR="008B3E37">
        <w:t>–</w:t>
      </w:r>
      <w:r w:rsidR="008B3E37" w:rsidRPr="00B82148">
        <w:t xml:space="preserve"> Zvolen</w:t>
      </w:r>
      <w:r w:rsidR="008B3E37">
        <w:t xml:space="preserve"> v</w:t>
      </w:r>
      <w:r w:rsidRPr="00B82148">
        <w:t xml:space="preserve"> súťažn</w:t>
      </w:r>
      <w:r w:rsidR="008B3E37">
        <w:t>om</w:t>
      </w:r>
      <w:r w:rsidRPr="00B82148">
        <w:t xml:space="preserve"> ročník 202</w:t>
      </w:r>
      <w:r>
        <w:t>5</w:t>
      </w:r>
      <w:r w:rsidRPr="00B82148">
        <w:t>/202</w:t>
      </w:r>
      <w:r>
        <w:t>6</w:t>
      </w:r>
      <w:r w:rsidR="008B3E37">
        <w:t xml:space="preserve"> sú</w:t>
      </w:r>
      <w:r w:rsidRPr="00B82148">
        <w:t xml:space="preserve"> v zmysle dohody  </w:t>
      </w:r>
      <w:proofErr w:type="spellStart"/>
      <w:r w:rsidRPr="00B82148">
        <w:t>ObFZ</w:t>
      </w:r>
      <w:proofErr w:type="spellEnd"/>
      <w:r w:rsidRPr="00B82148">
        <w:t xml:space="preserve"> Zvolen a </w:t>
      </w:r>
      <w:proofErr w:type="spellStart"/>
      <w:r w:rsidRPr="00B82148">
        <w:t>ObFZ</w:t>
      </w:r>
      <w:proofErr w:type="spellEnd"/>
      <w:r w:rsidRPr="00B82148">
        <w:t xml:space="preserve"> Lučenec</w:t>
      </w:r>
      <w:r w:rsidR="008B3E37">
        <w:t>.</w:t>
      </w:r>
      <w:r w:rsidRPr="00B82148">
        <w:t xml:space="preserve"> spoločn</w:t>
      </w:r>
      <w:r w:rsidR="00840E55">
        <w:t>é</w:t>
      </w:r>
      <w:r w:rsidRPr="00B82148">
        <w:t xml:space="preserve"> súťaž</w:t>
      </w:r>
      <w:r w:rsidR="00840E55">
        <w:t>e</w:t>
      </w:r>
      <w:r w:rsidRPr="00B82148">
        <w:t>. Súťaž</w:t>
      </w:r>
      <w:r w:rsidR="00840E55">
        <w:t>e</w:t>
      </w:r>
      <w:r w:rsidRPr="00B82148">
        <w:t xml:space="preserve"> riadi KM </w:t>
      </w:r>
      <w:proofErr w:type="spellStart"/>
      <w:r w:rsidRPr="00B82148">
        <w:t>ObFZ</w:t>
      </w:r>
      <w:proofErr w:type="spellEnd"/>
      <w:r w:rsidRPr="00B82148">
        <w:t xml:space="preserve"> Zvolen </w:t>
      </w:r>
    </w:p>
    <w:p w:rsidR="00840E55" w:rsidRPr="00B82148" w:rsidRDefault="00320F5C" w:rsidP="00840E55">
      <w:pPr>
        <w:jc w:val="both"/>
      </w:pPr>
      <w:r w:rsidRPr="00B82148">
        <w:t>Počet zaradených</w:t>
      </w:r>
      <w:r w:rsidR="00840E55">
        <w:t xml:space="preserve"> MO U1</w:t>
      </w:r>
      <w:r w:rsidR="00C25BBB">
        <w:t>3</w:t>
      </w:r>
      <w:r w:rsidR="00840E55">
        <w:t xml:space="preserve"> je 9 </w:t>
      </w:r>
      <w:r w:rsidR="00840E55" w:rsidRPr="00B82148">
        <w:t>družst</w:t>
      </w:r>
      <w:r w:rsidR="00840E55">
        <w:t>ie</w:t>
      </w:r>
      <w:r w:rsidR="00840E55" w:rsidRPr="00B82148">
        <w:t xml:space="preserve">v </w:t>
      </w:r>
      <w:proofErr w:type="spellStart"/>
      <w:r w:rsidR="00840E55" w:rsidRPr="00B82148">
        <w:t>ObFZ</w:t>
      </w:r>
      <w:proofErr w:type="spellEnd"/>
      <w:r w:rsidR="00840E55" w:rsidRPr="00B82148">
        <w:t xml:space="preserve"> Zvolen a </w:t>
      </w:r>
      <w:r w:rsidR="00840E55">
        <w:t>1</w:t>
      </w:r>
      <w:r w:rsidR="00840E55" w:rsidRPr="00B82148">
        <w:t xml:space="preserve"> družstvo </w:t>
      </w:r>
      <w:proofErr w:type="spellStart"/>
      <w:r w:rsidR="00840E55" w:rsidRPr="00B82148">
        <w:t>ObFZ</w:t>
      </w:r>
      <w:proofErr w:type="spellEnd"/>
      <w:r w:rsidR="00840E55" w:rsidRPr="00B82148">
        <w:t xml:space="preserve"> Lučenec.</w:t>
      </w:r>
    </w:p>
    <w:p w:rsidR="00320F5C" w:rsidRPr="00B82148" w:rsidRDefault="00840E55" w:rsidP="00840E55">
      <w:pPr>
        <w:jc w:val="both"/>
      </w:pPr>
      <w:r>
        <w:t xml:space="preserve">MO U19 je </w:t>
      </w:r>
      <w:r w:rsidR="00320F5C">
        <w:t>2</w:t>
      </w:r>
      <w:r w:rsidR="00320F5C" w:rsidRPr="00B82148">
        <w:t xml:space="preserve"> družstvá </w:t>
      </w:r>
      <w:proofErr w:type="spellStart"/>
      <w:r w:rsidR="00320F5C" w:rsidRPr="00B82148">
        <w:t>ObFZ</w:t>
      </w:r>
      <w:proofErr w:type="spellEnd"/>
      <w:r w:rsidR="00320F5C" w:rsidRPr="00B82148">
        <w:t xml:space="preserve"> Zvolen a </w:t>
      </w:r>
      <w:r w:rsidR="00320F5C">
        <w:t>2</w:t>
      </w:r>
      <w:r w:rsidR="00320F5C" w:rsidRPr="00B82148">
        <w:t xml:space="preserve"> družstvo </w:t>
      </w:r>
      <w:proofErr w:type="spellStart"/>
      <w:r w:rsidR="00320F5C" w:rsidRPr="00B82148">
        <w:t>ObFZ</w:t>
      </w:r>
      <w:proofErr w:type="spellEnd"/>
      <w:r w:rsidR="00320F5C" w:rsidRPr="00B82148">
        <w:t xml:space="preserve"> Lučenec.</w:t>
      </w:r>
    </w:p>
    <w:p w:rsidR="00320F5C" w:rsidRPr="00B82148" w:rsidRDefault="00320F5C" w:rsidP="00320F5C">
      <w:pPr>
        <w:jc w:val="both"/>
      </w:pPr>
      <w:r w:rsidRPr="00B82148">
        <w:t>Postupujúci</w:t>
      </w:r>
      <w:r>
        <w:t>mi</w:t>
      </w:r>
      <w:r w:rsidRPr="00B82148">
        <w:t xml:space="preserve"> družstv</w:t>
      </w:r>
      <w:r>
        <w:t>ami do súťaže</w:t>
      </w:r>
      <w:r w:rsidRPr="00B82148">
        <w:t xml:space="preserve"> </w:t>
      </w:r>
      <w:proofErr w:type="spellStart"/>
      <w:r w:rsidRPr="00B82148">
        <w:t>SsFZ</w:t>
      </w:r>
      <w:proofErr w:type="spellEnd"/>
      <w:r w:rsidRPr="00B82148">
        <w:t xml:space="preserve">  pre súťažný ročník 202</w:t>
      </w:r>
      <w:r>
        <w:t>6</w:t>
      </w:r>
      <w:r w:rsidRPr="00B82148">
        <w:t>/202</w:t>
      </w:r>
      <w:r>
        <w:t>7</w:t>
      </w:r>
      <w:r w:rsidRPr="00B82148">
        <w:t xml:space="preserve"> budú najlepšie umiestnené družstvá </w:t>
      </w:r>
      <w:proofErr w:type="spellStart"/>
      <w:r w:rsidRPr="00B82148">
        <w:t>ObFZ</w:t>
      </w:r>
      <w:proofErr w:type="spellEnd"/>
      <w:r w:rsidRPr="00B82148">
        <w:t xml:space="preserve"> Zvolen a  </w:t>
      </w:r>
      <w:proofErr w:type="spellStart"/>
      <w:r w:rsidRPr="00B82148">
        <w:t>ObFZ</w:t>
      </w:r>
      <w:proofErr w:type="spellEnd"/>
      <w:r w:rsidRPr="00B82148">
        <w:t xml:space="preserve"> Lučenec po splnení podmienok RS </w:t>
      </w:r>
      <w:proofErr w:type="spellStart"/>
      <w:r w:rsidRPr="00B82148">
        <w:t>SsFZ</w:t>
      </w:r>
      <w:proofErr w:type="spellEnd"/>
      <w:r w:rsidRPr="00B82148">
        <w:t xml:space="preserve"> a schválení VV príslušných </w:t>
      </w:r>
      <w:proofErr w:type="spellStart"/>
      <w:r w:rsidRPr="00B82148">
        <w:t>ObFZ</w:t>
      </w:r>
      <w:proofErr w:type="spellEnd"/>
      <w:r w:rsidRPr="00B82148">
        <w:t>.</w:t>
      </w:r>
    </w:p>
    <w:p w:rsidR="00320F5C" w:rsidRPr="00B82148" w:rsidRDefault="00320F5C" w:rsidP="00320F5C">
      <w:pPr>
        <w:jc w:val="both"/>
      </w:pPr>
      <w:r w:rsidRPr="00B82148">
        <w:t>Súťaž sa riadi SP, týmto RS a ostatnými predpismi SFZ.</w:t>
      </w:r>
    </w:p>
    <w:p w:rsidR="00C25BBB" w:rsidRDefault="00320F5C" w:rsidP="00C25BBB">
      <w:pPr>
        <w:jc w:val="both"/>
      </w:pPr>
      <w:r w:rsidRPr="00B82148">
        <w:t>Delegované</w:t>
      </w:r>
      <w:r w:rsidR="005945B2">
        <w:t xml:space="preserve"> sú</w:t>
      </w:r>
      <w:r w:rsidRPr="00B82148">
        <w:t xml:space="preserve"> 2 osoby</w:t>
      </w:r>
      <w:r w:rsidR="00C47A8C">
        <w:t xml:space="preserve"> </w:t>
      </w:r>
      <w:r w:rsidR="00C47A8C" w:rsidRPr="00B82148">
        <w:t>– 1R a 1AR</w:t>
      </w:r>
      <w:r w:rsidR="00C47A8C">
        <w:t xml:space="preserve"> </w:t>
      </w:r>
      <w:r w:rsidRPr="00B82148">
        <w:t>na MFS</w:t>
      </w:r>
      <w:r w:rsidR="00840E55">
        <w:t xml:space="preserve"> MO U19</w:t>
      </w:r>
      <w:r w:rsidR="00C25BBB">
        <w:t xml:space="preserve">. </w:t>
      </w:r>
      <w:r w:rsidRPr="00B82148">
        <w:t xml:space="preserve">KR </w:t>
      </w:r>
      <w:proofErr w:type="spellStart"/>
      <w:r w:rsidRPr="00B82148">
        <w:t>ObFZ</w:t>
      </w:r>
      <w:proofErr w:type="spellEnd"/>
      <w:r w:rsidRPr="00B82148">
        <w:t xml:space="preserve"> Zvolen deleguje na MFS hrané na ihriskách </w:t>
      </w:r>
      <w:proofErr w:type="spellStart"/>
      <w:r w:rsidRPr="00B82148">
        <w:t>ObFZ</w:t>
      </w:r>
      <w:proofErr w:type="spellEnd"/>
      <w:r w:rsidRPr="00B82148">
        <w:t xml:space="preserve"> Zvolen a KR </w:t>
      </w:r>
      <w:proofErr w:type="spellStart"/>
      <w:r w:rsidRPr="00B82148">
        <w:t>ObFZ</w:t>
      </w:r>
      <w:proofErr w:type="spellEnd"/>
      <w:r w:rsidRPr="00B82148">
        <w:t xml:space="preserve"> Lučenec deleguje na MFS hrané na ihriskách </w:t>
      </w:r>
      <w:proofErr w:type="spellStart"/>
      <w:r w:rsidRPr="00B82148">
        <w:lastRenderedPageBreak/>
        <w:t>ObFZ</w:t>
      </w:r>
      <w:proofErr w:type="spellEnd"/>
      <w:r w:rsidRPr="00B82148">
        <w:t xml:space="preserve"> Lučenec</w:t>
      </w:r>
      <w:r>
        <w:t>.</w:t>
      </w:r>
      <w:r w:rsidR="00C25BBB">
        <w:t xml:space="preserve"> Delegačný list pre súťaž MO U19</w:t>
      </w:r>
      <w:r>
        <w:t xml:space="preserve"> - Zvolen bude spracovávať KR ZV – bude zverejnený v  príslušných </w:t>
      </w:r>
      <w:proofErr w:type="spellStart"/>
      <w:r>
        <w:t>ObFZ</w:t>
      </w:r>
      <w:proofErr w:type="spellEnd"/>
      <w:r>
        <w:t>.</w:t>
      </w:r>
      <w:r w:rsidR="00C25BBB">
        <w:t xml:space="preserve"> </w:t>
      </w:r>
    </w:p>
    <w:p w:rsidR="00C25BBB" w:rsidRDefault="00C25BBB" w:rsidP="00C25BBB">
      <w:pPr>
        <w:jc w:val="both"/>
      </w:pPr>
      <w:proofErr w:type="spellStart"/>
      <w:r>
        <w:t>Delegátor</w:t>
      </w:r>
      <w:proofErr w:type="spellEnd"/>
      <w:r>
        <w:t xml:space="preserve">  v ISSF je Zuzana </w:t>
      </w:r>
      <w:proofErr w:type="spellStart"/>
      <w:r>
        <w:t>Pavlendová</w:t>
      </w:r>
      <w:proofErr w:type="spellEnd"/>
      <w:r>
        <w:t xml:space="preserve"> KR </w:t>
      </w:r>
      <w:proofErr w:type="spellStart"/>
      <w:r>
        <w:t>ObFZ</w:t>
      </w:r>
      <w:proofErr w:type="spellEnd"/>
      <w:r>
        <w:t xml:space="preserve"> ZV ( 0907502198) </w:t>
      </w:r>
    </w:p>
    <w:p w:rsidR="000B1DB0" w:rsidRDefault="000B1DB0" w:rsidP="00C25BBB">
      <w:pPr>
        <w:jc w:val="both"/>
      </w:pPr>
    </w:p>
    <w:p w:rsidR="000E5D32" w:rsidRPr="000B1DB0" w:rsidRDefault="000B1DB0" w:rsidP="00C25BBB">
      <w:pPr>
        <w:jc w:val="both"/>
        <w:rPr>
          <w:b/>
        </w:rPr>
      </w:pPr>
      <w:r w:rsidRPr="000B1DB0">
        <w:rPr>
          <w:b/>
        </w:rPr>
        <w:t xml:space="preserve">6. </w:t>
      </w:r>
      <w:r w:rsidR="000E5D32" w:rsidRPr="000B1DB0">
        <w:rPr>
          <w:b/>
          <w:u w:val="single"/>
        </w:rPr>
        <w:t>Spoločné súťaže</w:t>
      </w:r>
      <w:r w:rsidRPr="000B1DB0">
        <w:rPr>
          <w:b/>
          <w:u w:val="single"/>
        </w:rPr>
        <w:t xml:space="preserve"> </w:t>
      </w:r>
      <w:proofErr w:type="spellStart"/>
      <w:r w:rsidRPr="000B1DB0">
        <w:rPr>
          <w:b/>
          <w:u w:val="single"/>
        </w:rPr>
        <w:t>ObFZ</w:t>
      </w:r>
      <w:proofErr w:type="spellEnd"/>
      <w:r w:rsidRPr="000B1DB0">
        <w:rPr>
          <w:b/>
          <w:u w:val="single"/>
        </w:rPr>
        <w:t xml:space="preserve"> Zvolen, </w:t>
      </w:r>
      <w:proofErr w:type="spellStart"/>
      <w:r w:rsidRPr="000B1DB0">
        <w:rPr>
          <w:b/>
          <w:u w:val="single"/>
        </w:rPr>
        <w:t>ObFZ</w:t>
      </w:r>
      <w:proofErr w:type="spellEnd"/>
      <w:r w:rsidRPr="000B1DB0">
        <w:rPr>
          <w:b/>
          <w:u w:val="single"/>
        </w:rPr>
        <w:t xml:space="preserve"> Veľký Krtíš a </w:t>
      </w:r>
      <w:proofErr w:type="spellStart"/>
      <w:r w:rsidRPr="000B1DB0">
        <w:rPr>
          <w:b/>
          <w:u w:val="single"/>
        </w:rPr>
        <w:t>ObFZ</w:t>
      </w:r>
      <w:proofErr w:type="spellEnd"/>
      <w:r w:rsidRPr="000B1DB0">
        <w:rPr>
          <w:b/>
          <w:u w:val="single"/>
        </w:rPr>
        <w:t xml:space="preserve"> Lučenec</w:t>
      </w:r>
    </w:p>
    <w:p w:rsidR="000B1DB0" w:rsidRDefault="00C25BBB" w:rsidP="00C25BBB">
      <w:pPr>
        <w:jc w:val="both"/>
      </w:pPr>
      <w:proofErr w:type="spellStart"/>
      <w:r>
        <w:t>Technicko</w:t>
      </w:r>
      <w:proofErr w:type="spellEnd"/>
      <w:r>
        <w:t xml:space="preserve"> organizačné záležitosti v priebehu súťaže MO U19, MO U1</w:t>
      </w:r>
      <w:r w:rsidR="000E5D32">
        <w:t>3</w:t>
      </w:r>
      <w:r>
        <w:t xml:space="preserve"> a U11 rieši </w:t>
      </w:r>
    </w:p>
    <w:p w:rsidR="00320F5C" w:rsidRDefault="00C25BBB" w:rsidP="00C25BBB">
      <w:pPr>
        <w:jc w:val="both"/>
      </w:pPr>
      <w:r>
        <w:t xml:space="preserve">KM </w:t>
      </w:r>
      <w:proofErr w:type="spellStart"/>
      <w:r>
        <w:t>ObFZ</w:t>
      </w:r>
      <w:proofErr w:type="spellEnd"/>
      <w:r>
        <w:t xml:space="preserve"> Z</w:t>
      </w:r>
      <w:r w:rsidR="000B1DB0">
        <w:t>volen</w:t>
      </w:r>
      <w:r>
        <w:t xml:space="preserve"> , predseda Vladimír Remeselník (0907 227 834).</w:t>
      </w:r>
    </w:p>
    <w:p w:rsidR="008918D4" w:rsidRDefault="00C51EBD" w:rsidP="00C51EBD">
      <w:pPr>
        <w:jc w:val="both"/>
      </w:pPr>
      <w:proofErr w:type="spellStart"/>
      <w:r>
        <w:t>Delegátor</w:t>
      </w:r>
      <w:proofErr w:type="spellEnd"/>
      <w:r>
        <w:t xml:space="preserve">  v ISSF </w:t>
      </w:r>
      <w:r w:rsidR="00B2517B">
        <w:t>je</w:t>
      </w:r>
      <w:r>
        <w:t xml:space="preserve"> </w:t>
      </w:r>
      <w:r w:rsidR="00D11305">
        <w:t xml:space="preserve">Zuzana </w:t>
      </w:r>
      <w:proofErr w:type="spellStart"/>
      <w:r w:rsidR="00D11305">
        <w:t>Pavlendová</w:t>
      </w:r>
      <w:proofErr w:type="spellEnd"/>
      <w:r w:rsidR="00D11305">
        <w:t xml:space="preserve"> </w:t>
      </w:r>
      <w:r>
        <w:t xml:space="preserve">KR </w:t>
      </w:r>
      <w:proofErr w:type="spellStart"/>
      <w:r>
        <w:t>ObFZ</w:t>
      </w:r>
      <w:proofErr w:type="spellEnd"/>
      <w:r>
        <w:t xml:space="preserve"> </w:t>
      </w:r>
      <w:r w:rsidR="000B1DB0">
        <w:t>Zvolen</w:t>
      </w:r>
      <w:r>
        <w:t xml:space="preserve"> </w:t>
      </w:r>
      <w:r w:rsidR="008918D4">
        <w:t>(</w:t>
      </w:r>
      <w:r>
        <w:t xml:space="preserve"> 0907</w:t>
      </w:r>
      <w:r w:rsidR="00D11305">
        <w:t>502198</w:t>
      </w:r>
      <w:r>
        <w:t xml:space="preserve">) </w:t>
      </w:r>
    </w:p>
    <w:p w:rsidR="00B2517B" w:rsidRDefault="00C51EBD" w:rsidP="00C51EBD">
      <w:pPr>
        <w:jc w:val="both"/>
      </w:pPr>
      <w:r w:rsidRPr="00887292">
        <w:rPr>
          <w:color w:val="000000"/>
          <w:shd w:val="clear" w:color="auto" w:fill="FFFFFF"/>
        </w:rPr>
        <w:t>Všetky nové zmeny je nutné riešiť v zmysle SP a</w:t>
      </w:r>
      <w:r>
        <w:rPr>
          <w:color w:val="000000"/>
          <w:shd w:val="clear" w:color="auto" w:fill="FFFFFF"/>
        </w:rPr>
        <w:t xml:space="preserve"> tohto</w:t>
      </w:r>
      <w:r w:rsidRPr="00887292">
        <w:rPr>
          <w:color w:val="000000"/>
          <w:shd w:val="clear" w:color="auto" w:fill="FFFFFF"/>
        </w:rPr>
        <w:t> RS podaním</w:t>
      </w:r>
      <w:r>
        <w:rPr>
          <w:color w:val="000000"/>
          <w:shd w:val="clear" w:color="auto" w:fill="FFFFFF"/>
        </w:rPr>
        <w:t xml:space="preserve"> </w:t>
      </w:r>
      <w:r w:rsidRPr="00887292">
        <w:rPr>
          <w:color w:val="000000"/>
          <w:shd w:val="clear" w:color="auto" w:fill="FFFFFF"/>
        </w:rPr>
        <w:t xml:space="preserve">v ISSF v príslušnom stretnutí </w:t>
      </w:r>
      <w:r>
        <w:rPr>
          <w:color w:val="000000"/>
          <w:shd w:val="clear" w:color="auto" w:fill="FFFFFF"/>
        </w:rPr>
        <w:t xml:space="preserve">ako </w:t>
      </w:r>
      <w:r w:rsidRPr="00887292">
        <w:rPr>
          <w:color w:val="000000"/>
          <w:shd w:val="clear" w:color="auto" w:fill="FFFFFF"/>
        </w:rPr>
        <w:t>Žiadosť o zmenu termínu/ hracej plochy stretnutia.</w:t>
      </w:r>
      <w:r>
        <w:t xml:space="preserve"> Zmeny termínov MFS MO </w:t>
      </w:r>
      <w:r w:rsidR="00B2517B">
        <w:t>U11,</w:t>
      </w:r>
      <w:r w:rsidR="00992F37">
        <w:t>U1</w:t>
      </w:r>
      <w:r w:rsidR="00B2517B">
        <w:t>3</w:t>
      </w:r>
      <w:r w:rsidR="00992F37">
        <w:t xml:space="preserve"> a MO </w:t>
      </w:r>
      <w:r>
        <w:t xml:space="preserve">U19, schvaľuje riadiaca KM </w:t>
      </w:r>
      <w:proofErr w:type="spellStart"/>
      <w:r>
        <w:t>ObFZ</w:t>
      </w:r>
      <w:proofErr w:type="spellEnd"/>
      <w:r>
        <w:t xml:space="preserve"> </w:t>
      </w:r>
      <w:r w:rsidR="000B1DB0">
        <w:t>Zvolen</w:t>
      </w:r>
      <w:r>
        <w:t xml:space="preserve">. </w:t>
      </w:r>
    </w:p>
    <w:p w:rsidR="00C51EBD" w:rsidRDefault="00C51EBD" w:rsidP="00C51EBD">
      <w:pPr>
        <w:jc w:val="both"/>
      </w:pPr>
      <w:r>
        <w:t xml:space="preserve">Poplatky sa riadia RS </w:t>
      </w:r>
      <w:proofErr w:type="spellStart"/>
      <w:r>
        <w:t>ObFZ</w:t>
      </w:r>
      <w:proofErr w:type="spellEnd"/>
      <w:r w:rsidR="00EC7366">
        <w:t xml:space="preserve"> Zvolen</w:t>
      </w:r>
      <w:r>
        <w:t>.</w:t>
      </w:r>
    </w:p>
    <w:p w:rsidR="00C51EBD" w:rsidRDefault="00C51EBD" w:rsidP="00C51EBD">
      <w:pPr>
        <w:jc w:val="both"/>
      </w:pPr>
      <w:r>
        <w:t xml:space="preserve">Disciplinárne  poručenie súťažných predpisov rieši DK </w:t>
      </w:r>
      <w:proofErr w:type="spellStart"/>
      <w:r>
        <w:t>ObFZ</w:t>
      </w:r>
      <w:proofErr w:type="spellEnd"/>
      <w:r>
        <w:t xml:space="preserve"> </w:t>
      </w:r>
      <w:r w:rsidR="000B1DB0">
        <w:t>Zvolen.</w:t>
      </w:r>
    </w:p>
    <w:p w:rsidR="00EC7366" w:rsidRDefault="00C51EBD" w:rsidP="00C51EBD">
      <w:pPr>
        <w:jc w:val="both"/>
      </w:pPr>
      <w:r>
        <w:t xml:space="preserve"> Všetky zmeny MFS a pokyny k súťaži ako aj disciplinárne tresty, sankcie budú zverejňované v </w:t>
      </w:r>
      <w:proofErr w:type="spellStart"/>
      <w:r>
        <w:t>Spravodaji</w:t>
      </w:r>
      <w:proofErr w:type="spellEnd"/>
      <w:r>
        <w:t xml:space="preserve"> </w:t>
      </w:r>
      <w:proofErr w:type="spellStart"/>
      <w:r>
        <w:t>ObFZ</w:t>
      </w:r>
      <w:proofErr w:type="spellEnd"/>
      <w:r>
        <w:t xml:space="preserve"> Zvolen a Úradnom  </w:t>
      </w:r>
      <w:proofErr w:type="spellStart"/>
      <w:r>
        <w:t>Spravodaji</w:t>
      </w:r>
      <w:proofErr w:type="spellEnd"/>
      <w:r>
        <w:t> </w:t>
      </w:r>
      <w:proofErr w:type="spellStart"/>
      <w:r>
        <w:t>ObFZ</w:t>
      </w:r>
      <w:proofErr w:type="spellEnd"/>
      <w:r>
        <w:t xml:space="preserve"> Lučenec</w:t>
      </w:r>
      <w:r w:rsidR="00EC7366">
        <w:t xml:space="preserve"> a </w:t>
      </w:r>
      <w:proofErr w:type="spellStart"/>
      <w:r w:rsidR="00EC7366">
        <w:t>ObFZ</w:t>
      </w:r>
      <w:proofErr w:type="spellEnd"/>
      <w:r w:rsidR="00EC7366">
        <w:t xml:space="preserve"> Veľký Krtíš</w:t>
      </w:r>
    </w:p>
    <w:p w:rsidR="000B1DB0" w:rsidRDefault="00C51EBD" w:rsidP="000B1DB0">
      <w:pPr>
        <w:jc w:val="both"/>
      </w:pPr>
      <w:r w:rsidRPr="00D7614D">
        <w:t xml:space="preserve"> </w:t>
      </w:r>
      <w:r>
        <w:t>( týkajúce sa spoločných súťaže  U19</w:t>
      </w:r>
      <w:r w:rsidR="00EC7366">
        <w:t xml:space="preserve"> U13</w:t>
      </w:r>
      <w:r w:rsidR="000B1DB0" w:rsidRPr="000B1DB0">
        <w:t xml:space="preserve"> </w:t>
      </w:r>
      <w:proofErr w:type="spellStart"/>
      <w:r w:rsidR="000B1DB0">
        <w:t>ObFZ</w:t>
      </w:r>
      <w:proofErr w:type="spellEnd"/>
      <w:r w:rsidR="000B1DB0">
        <w:t xml:space="preserve"> Lučenec  a</w:t>
      </w:r>
      <w:r>
        <w:t xml:space="preserve"> týkajúce sa spoločných súťaží U1</w:t>
      </w:r>
      <w:r w:rsidR="00D11305">
        <w:t>3, U11</w:t>
      </w:r>
      <w:r w:rsidR="000B1DB0">
        <w:t xml:space="preserve"> </w:t>
      </w:r>
      <w:proofErr w:type="spellStart"/>
      <w:r w:rsidR="000B1DB0">
        <w:t>ObFZ</w:t>
      </w:r>
      <w:proofErr w:type="spellEnd"/>
      <w:r w:rsidR="000B1DB0">
        <w:t xml:space="preserve"> Veľký Krtíš</w:t>
      </w:r>
      <w:r>
        <w:t xml:space="preserve"> )</w:t>
      </w:r>
      <w:r w:rsidR="000B1DB0">
        <w:t xml:space="preserve"> </w:t>
      </w:r>
    </w:p>
    <w:p w:rsidR="000B1DB0" w:rsidRDefault="000B1DB0" w:rsidP="000B1DB0">
      <w:pPr>
        <w:jc w:val="both"/>
      </w:pPr>
      <w:r>
        <w:t xml:space="preserve">Nákresy ihrísk pre súťaže žiakov U15, U13, U11 a U09 sú súčasťou RS a sú zverejnené na internetovej stránke </w:t>
      </w:r>
      <w:proofErr w:type="spellStart"/>
      <w:r>
        <w:t>ObFZ</w:t>
      </w:r>
      <w:proofErr w:type="spellEnd"/>
      <w:r>
        <w:t xml:space="preserve"> – komisie - komisia mládeže –materiály</w:t>
      </w:r>
    </w:p>
    <w:p w:rsidR="00525468" w:rsidRDefault="00AB1FE4" w:rsidP="00525468">
      <w:pPr>
        <w:spacing w:line="240" w:lineRule="auto"/>
        <w:jc w:val="both"/>
      </w:pPr>
      <w:r w:rsidRPr="00AB1FE4">
        <w:rPr>
          <w:b/>
        </w:rPr>
        <w:t>7</w:t>
      </w:r>
      <w:r w:rsidR="00C51EBD" w:rsidRPr="00AB1FE4">
        <w:rPr>
          <w:b/>
        </w:rPr>
        <w:t>.</w:t>
      </w:r>
      <w:r w:rsidR="00C51EBD">
        <w:t xml:space="preserve"> </w:t>
      </w:r>
      <w:r w:rsidR="00525468" w:rsidRPr="00525468">
        <w:rPr>
          <w:b/>
          <w:u w:val="single"/>
        </w:rPr>
        <w:t>Ostatné súťaže v kategórii mládeže</w:t>
      </w:r>
    </w:p>
    <w:p w:rsidR="00525468" w:rsidRDefault="003A294F" w:rsidP="00525468">
      <w:pPr>
        <w:spacing w:line="240" w:lineRule="auto"/>
        <w:jc w:val="both"/>
      </w:pPr>
      <w:r>
        <w:t xml:space="preserve"> Patria sem: h</w:t>
      </w:r>
      <w:r w:rsidR="00525468" w:rsidRPr="00525468">
        <w:t xml:space="preserve">alová sezóna mládeže chlapcov (HSM) – riadi sa osobitným rozpisom a pravidlami, </w:t>
      </w:r>
      <w:r>
        <w:t>o</w:t>
      </w:r>
      <w:r w:rsidR="00525468">
        <w:t>blastne, re</w:t>
      </w:r>
      <w:r w:rsidR="00525468" w:rsidRPr="00525468">
        <w:t>gionálne</w:t>
      </w:r>
      <w:r w:rsidR="00525468">
        <w:t>,</w:t>
      </w:r>
      <w:r w:rsidR="00CA3554">
        <w:t xml:space="preserve"> </w:t>
      </w:r>
      <w:proofErr w:type="spellStart"/>
      <w:r w:rsidR="00CA3554">
        <w:t>medzioblastné</w:t>
      </w:r>
      <w:proofErr w:type="spellEnd"/>
      <w:r w:rsidR="00CA3554">
        <w:t xml:space="preserve"> a</w:t>
      </w:r>
      <w:r w:rsidR="00525468">
        <w:t xml:space="preserve"> medzinárodné </w:t>
      </w:r>
      <w:r w:rsidR="00525468" w:rsidRPr="00525468">
        <w:t xml:space="preserve"> turnaje</w:t>
      </w:r>
      <w:r w:rsidR="00525468">
        <w:t xml:space="preserve"> </w:t>
      </w:r>
      <w:r w:rsidR="00525468" w:rsidRPr="00525468">
        <w:t>– riadia sa osobitný</w:t>
      </w:r>
      <w:r w:rsidR="00525468">
        <w:t>m rozpisom a pravidlami</w:t>
      </w:r>
      <w:r w:rsidR="00525468" w:rsidRPr="00525468">
        <w:t>.</w:t>
      </w:r>
    </w:p>
    <w:p w:rsidR="00D11305" w:rsidRDefault="00AB1FE4" w:rsidP="00C51EBD">
      <w:pPr>
        <w:jc w:val="both"/>
      </w:pPr>
      <w:r w:rsidRPr="00AB1FE4">
        <w:rPr>
          <w:b/>
        </w:rPr>
        <w:t>8</w:t>
      </w:r>
      <w:r w:rsidR="00525468" w:rsidRPr="00AB1FE4">
        <w:rPr>
          <w:b/>
        </w:rPr>
        <w:t>.</w:t>
      </w:r>
      <w:r>
        <w:rPr>
          <w:b/>
        </w:rPr>
        <w:t xml:space="preserve"> </w:t>
      </w:r>
      <w:r w:rsidR="00C51EBD" w:rsidRPr="00D7614D">
        <w:rPr>
          <w:b/>
          <w:u w:val="single"/>
        </w:rPr>
        <w:t>KM</w:t>
      </w:r>
      <w:r w:rsidR="00D11305">
        <w:t xml:space="preserve"> určí </w:t>
      </w:r>
      <w:r w:rsidR="00C51EBD">
        <w:t>podľa potreby na súťažné stretnutia mládeže aj inú určenú osobu</w:t>
      </w:r>
      <w:r w:rsidR="00D11305">
        <w:t xml:space="preserve"> určená riadiacim zväzom k účasti na stretnutí</w:t>
      </w:r>
      <w:r w:rsidR="00C51EBD" w:rsidRPr="00F9617E">
        <w:t xml:space="preserve"> </w:t>
      </w:r>
      <w:r w:rsidR="00C51EBD">
        <w:t xml:space="preserve"> v </w:t>
      </w:r>
      <w:r w:rsidR="00C51EBD" w:rsidRPr="005E73AF">
        <w:t xml:space="preserve">zmysle SP čl. 71/ f </w:t>
      </w:r>
    </w:p>
    <w:p w:rsidR="00C51EBD" w:rsidRDefault="00AB1FE4" w:rsidP="00C51EBD">
      <w:pPr>
        <w:jc w:val="both"/>
      </w:pPr>
      <w:r w:rsidRPr="00AB1FE4">
        <w:rPr>
          <w:b/>
        </w:rPr>
        <w:t>9</w:t>
      </w:r>
      <w:r w:rsidR="00525468" w:rsidRPr="00AB1FE4">
        <w:rPr>
          <w:b/>
        </w:rPr>
        <w:t>.</w:t>
      </w:r>
      <w:r>
        <w:rPr>
          <w:b/>
        </w:rPr>
        <w:t xml:space="preserve"> </w:t>
      </w:r>
      <w:proofErr w:type="spellStart"/>
      <w:r w:rsidR="00C51EBD" w:rsidRPr="00AB1FE4">
        <w:rPr>
          <w:b/>
          <w:u w:val="single"/>
        </w:rPr>
        <w:t>V</w:t>
      </w:r>
      <w:r w:rsidR="00C51EBD" w:rsidRPr="0082188C">
        <w:rPr>
          <w:b/>
          <w:u w:val="single"/>
        </w:rPr>
        <w:t>stretnutiach</w:t>
      </w:r>
      <w:proofErr w:type="spellEnd"/>
      <w:r w:rsidR="00C51EBD" w:rsidRPr="0082188C">
        <w:rPr>
          <w:b/>
          <w:u w:val="single"/>
        </w:rPr>
        <w:t xml:space="preserve"> mládeže je povolený štart</w:t>
      </w:r>
      <w:r w:rsidR="00C51EBD">
        <w:t xml:space="preserve"> v zodpovedajúcej obuvi, v kategórii dorastencov a starších žiakov aj v kopačkách s vymeniteľnými kolíkmi. </w:t>
      </w:r>
    </w:p>
    <w:p w:rsidR="00C51EBD" w:rsidRDefault="00AB1FE4" w:rsidP="00C51EBD">
      <w:pPr>
        <w:jc w:val="both"/>
      </w:pPr>
      <w:r w:rsidRPr="00AB1FE4">
        <w:rPr>
          <w:b/>
        </w:rPr>
        <w:t>10</w:t>
      </w:r>
      <w:r w:rsidR="00C51EBD" w:rsidRPr="00AB1FE4">
        <w:rPr>
          <w:b/>
        </w:rPr>
        <w:t>.</w:t>
      </w:r>
      <w:r w:rsidR="00C51EBD">
        <w:t xml:space="preserve"> </w:t>
      </w:r>
      <w:r w:rsidR="00C51EBD" w:rsidRPr="0082188C">
        <w:rPr>
          <w:b/>
          <w:u w:val="single"/>
        </w:rPr>
        <w:t>V</w:t>
      </w:r>
      <w:r>
        <w:rPr>
          <w:b/>
          <w:u w:val="single"/>
        </w:rPr>
        <w:t xml:space="preserve"> </w:t>
      </w:r>
      <w:r w:rsidR="00C51EBD" w:rsidRPr="0082188C">
        <w:rPr>
          <w:b/>
          <w:u w:val="single"/>
        </w:rPr>
        <w:t>stretnutiach mládeže zodpovedajú</w:t>
      </w:r>
      <w:r w:rsidR="00C51EBD">
        <w:t xml:space="preserve"> za správny výstroj hráčov tréneri a vedúci družstiev.</w:t>
      </w:r>
    </w:p>
    <w:p w:rsidR="00C51EBD" w:rsidRDefault="00C51EBD" w:rsidP="00C51EBD">
      <w:pPr>
        <w:spacing w:line="240" w:lineRule="auto"/>
        <w:jc w:val="both"/>
      </w:pPr>
      <w:r>
        <w:t>Stretnutia dorastu MO U19 sa</w:t>
      </w:r>
      <w:r w:rsidRPr="00DA3DD3">
        <w:t xml:space="preserve"> hrá s loptou č.5, v súťaži MO U13- č.4,  MO U12 sa hrá s loptou č.4, MO U11</w:t>
      </w:r>
      <w:r w:rsidRPr="00DA3DD3">
        <w:rPr>
          <w:bCs/>
        </w:rPr>
        <w:t xml:space="preserve"> s</w:t>
      </w:r>
      <w:r w:rsidRPr="00DA3DD3">
        <w:t xml:space="preserve">a hrá s loptou č.4 a MO U09 </w:t>
      </w:r>
      <w:r w:rsidRPr="00DA3DD3">
        <w:rPr>
          <w:bCs/>
        </w:rPr>
        <w:t>s</w:t>
      </w:r>
      <w:r w:rsidRPr="00DA3DD3">
        <w:t>a hrá s loptou č.3</w:t>
      </w:r>
    </w:p>
    <w:p w:rsidR="00C51EBD" w:rsidRDefault="00C51EBD" w:rsidP="00C51EBD">
      <w:pPr>
        <w:jc w:val="both"/>
        <w:rPr>
          <w:u w:val="single"/>
        </w:rPr>
      </w:pPr>
    </w:p>
    <w:p w:rsidR="00C51EBD" w:rsidRPr="00220D92" w:rsidRDefault="00C51EBD" w:rsidP="00C51EBD">
      <w:pPr>
        <w:jc w:val="center"/>
        <w:rPr>
          <w:sz w:val="28"/>
          <w:szCs w:val="28"/>
          <w:u w:val="single"/>
        </w:rPr>
      </w:pPr>
      <w:r w:rsidRPr="00220D92">
        <w:rPr>
          <w:sz w:val="28"/>
          <w:szCs w:val="28"/>
        </w:rPr>
        <w:t>Článok 15</w:t>
      </w:r>
    </w:p>
    <w:p w:rsidR="00C51EBD" w:rsidRPr="00A21429" w:rsidRDefault="00C51EBD" w:rsidP="00C51EBD">
      <w:pPr>
        <w:jc w:val="center"/>
        <w:rPr>
          <w:b/>
          <w:sz w:val="28"/>
          <w:szCs w:val="28"/>
        </w:rPr>
      </w:pPr>
      <w:r w:rsidRPr="00A21429">
        <w:rPr>
          <w:b/>
          <w:sz w:val="28"/>
          <w:szCs w:val="28"/>
          <w:u w:val="single"/>
        </w:rPr>
        <w:t>Systém súťaží</w:t>
      </w:r>
    </w:p>
    <w:p w:rsidR="00C51EBD" w:rsidRDefault="00C51EBD" w:rsidP="00C51EBD">
      <w:pPr>
        <w:jc w:val="both"/>
      </w:pPr>
    </w:p>
    <w:p w:rsidR="003F68CD" w:rsidRDefault="00C51EBD" w:rsidP="00C51EBD">
      <w:pPr>
        <w:spacing w:line="240" w:lineRule="auto"/>
      </w:pPr>
      <w:r w:rsidRPr="00A7143E">
        <w:t>1.Súťaž</w:t>
      </w:r>
      <w:r w:rsidRPr="003F68CD">
        <w:t xml:space="preserve"> dospelých sa hr</w:t>
      </w:r>
      <w:r w:rsidR="003F68CD">
        <w:t>á</w:t>
      </w:r>
      <w:r w:rsidRPr="003F68CD">
        <w:t xml:space="preserve"> systémom každý s</w:t>
      </w:r>
      <w:r w:rsidR="003F68CD">
        <w:t> </w:t>
      </w:r>
      <w:r w:rsidRPr="003F68CD">
        <w:t>každým</w:t>
      </w:r>
      <w:r w:rsidR="003F68CD">
        <w:t xml:space="preserve">, rozdelených do skupín  SEVER </w:t>
      </w:r>
      <w:r w:rsidR="003F68CD" w:rsidRPr="00254447">
        <w:t xml:space="preserve"> a </w:t>
      </w:r>
      <w:r w:rsidR="003F68CD">
        <w:t xml:space="preserve"> </w:t>
      </w:r>
    </w:p>
    <w:p w:rsidR="00C51EBD" w:rsidRDefault="003F68CD" w:rsidP="00C51EBD">
      <w:pPr>
        <w:spacing w:line="240" w:lineRule="auto"/>
      </w:pPr>
      <w:r>
        <w:t xml:space="preserve">    JUH</w:t>
      </w:r>
      <w:r w:rsidR="00A7143E">
        <w:t xml:space="preserve">, </w:t>
      </w:r>
      <w:r w:rsidR="00C51EBD" w:rsidRPr="003F68CD">
        <w:t xml:space="preserve"> D – V , 1 x, 30 kôl</w:t>
      </w:r>
      <w:r w:rsidR="00C51EBD" w:rsidRPr="0082188C">
        <w:t xml:space="preserve"> </w:t>
      </w:r>
    </w:p>
    <w:p w:rsidR="00087535" w:rsidRPr="00254447" w:rsidRDefault="00087535" w:rsidP="00087535">
      <w:pPr>
        <w:pStyle w:val="Odsekzoznamu"/>
        <w:ind w:left="405"/>
      </w:pPr>
      <w:r w:rsidRPr="00254447">
        <w:t>-</w:t>
      </w:r>
      <w:r w:rsidR="00525468">
        <w:t xml:space="preserve"> </w:t>
      </w:r>
      <w:r w:rsidRPr="00254447">
        <w:t xml:space="preserve">Súťaž rozdelená na dve časti t. j základnú a nadstavbovú. </w:t>
      </w:r>
    </w:p>
    <w:p w:rsidR="00087535" w:rsidRPr="00254447" w:rsidRDefault="00087535" w:rsidP="00087535">
      <w:pPr>
        <w:pStyle w:val="Odsekzoznamu"/>
        <w:ind w:left="405"/>
      </w:pPr>
      <w:r w:rsidRPr="00254447">
        <w:t>-</w:t>
      </w:r>
      <w:r w:rsidR="00525468">
        <w:t xml:space="preserve"> </w:t>
      </w:r>
      <w:r w:rsidRPr="00254447">
        <w:t xml:space="preserve">Základnú časť </w:t>
      </w:r>
      <w:r w:rsidR="00A7143E">
        <w:t>dvojkolovým</w:t>
      </w:r>
      <w:r w:rsidRPr="00254447">
        <w:t xml:space="preserve"> systéme každý s každým doma -</w:t>
      </w:r>
      <w:r>
        <w:t xml:space="preserve"> </w:t>
      </w:r>
      <w:r w:rsidRPr="00254447">
        <w:t xml:space="preserve">von. </w:t>
      </w:r>
    </w:p>
    <w:p w:rsidR="00087535" w:rsidRDefault="00087535" w:rsidP="00087535">
      <w:pPr>
        <w:pStyle w:val="Odsekzoznamu"/>
        <w:ind w:left="405"/>
      </w:pPr>
      <w:r w:rsidRPr="00254447">
        <w:t>-</w:t>
      </w:r>
      <w:r w:rsidR="00525468">
        <w:t xml:space="preserve"> </w:t>
      </w:r>
      <w:r w:rsidRPr="00254447">
        <w:t xml:space="preserve">V nadstavbovej </w:t>
      </w:r>
      <w:r w:rsidRPr="00A7143E">
        <w:t>časti sa družstva</w:t>
      </w:r>
      <w:r w:rsidRPr="00254447">
        <w:t xml:space="preserve"> rozdelia podľa</w:t>
      </w:r>
      <w:r w:rsidR="00010863">
        <w:t xml:space="preserve"> umiestnenia zo základnej časti -</w:t>
      </w:r>
    </w:p>
    <w:p w:rsidR="00087535" w:rsidRDefault="00087535" w:rsidP="00087535">
      <w:pPr>
        <w:pStyle w:val="Odsekzoznamu"/>
        <w:ind w:left="405"/>
      </w:pPr>
      <w:r>
        <w:t>skupina o postup  a skupina o umiestnenie</w:t>
      </w:r>
      <w:r w:rsidRPr="00254447">
        <w:t xml:space="preserve"> </w:t>
      </w:r>
    </w:p>
    <w:p w:rsidR="00087535" w:rsidRPr="00254447" w:rsidRDefault="00087535" w:rsidP="00087535">
      <w:pPr>
        <w:pStyle w:val="Odsekzoznamu"/>
        <w:ind w:left="405"/>
      </w:pPr>
      <w:r w:rsidRPr="00254447">
        <w:t>V skupine o postup budú hrať družstva umiestnené na 1.</w:t>
      </w:r>
      <w:r>
        <w:t xml:space="preserve"> </w:t>
      </w:r>
      <w:r w:rsidRPr="00254447">
        <w:t>-</w:t>
      </w:r>
      <w:r>
        <w:t xml:space="preserve"> </w:t>
      </w:r>
      <w:r w:rsidRPr="00254447">
        <w:t xml:space="preserve"> 4.miestách v základných skupinách so započítaním bodov zo vzájomných stretnutí. O poradí umiestnení na 1. až 4. mieste pri rovnosti bodov sa bude postupovať podľa SP čl.17 a18. </w:t>
      </w:r>
    </w:p>
    <w:p w:rsidR="00087535" w:rsidRDefault="00087535" w:rsidP="00087535">
      <w:pPr>
        <w:pStyle w:val="Odsekzoznamu"/>
        <w:ind w:left="405"/>
      </w:pPr>
      <w:r w:rsidRPr="00254447">
        <w:t xml:space="preserve">Súťaž </w:t>
      </w:r>
      <w:r w:rsidR="009D25CA">
        <w:t xml:space="preserve"> </w:t>
      </w:r>
      <w:r w:rsidRPr="00254447">
        <w:t xml:space="preserve">bude pokračovať </w:t>
      </w:r>
      <w:r w:rsidR="00AE1AC1" w:rsidRPr="00AE1AC1">
        <w:t xml:space="preserve">pre </w:t>
      </w:r>
      <w:r w:rsidRPr="00AE1AC1">
        <w:t xml:space="preserve"> družstv</w:t>
      </w:r>
      <w:r w:rsidR="00AE1AC1" w:rsidRPr="00AE1AC1">
        <w:t>á</w:t>
      </w:r>
      <w:r>
        <w:t>,</w:t>
      </w:r>
      <w:r w:rsidRPr="00254447">
        <w:t xml:space="preserve"> ktoré spolu </w:t>
      </w:r>
      <w:r w:rsidR="009D25CA">
        <w:t xml:space="preserve"> </w:t>
      </w:r>
      <w:r w:rsidR="007B4A36" w:rsidRPr="00AE1AC1">
        <w:t>nehrali</w:t>
      </w:r>
      <w:r w:rsidRPr="00087535">
        <w:t xml:space="preserve">  v</w:t>
      </w:r>
      <w:r w:rsidRPr="00254447">
        <w:t xml:space="preserve"> základnej časti. </w:t>
      </w:r>
      <w:proofErr w:type="spellStart"/>
      <w:r w:rsidR="00AE1AC1" w:rsidRPr="00254447">
        <w:t>dvojkolov</w:t>
      </w:r>
      <w:r w:rsidR="00AE1AC1">
        <w:t>o</w:t>
      </w:r>
      <w:proofErr w:type="spellEnd"/>
      <w:r w:rsidR="00AE1AC1">
        <w:t xml:space="preserve"> </w:t>
      </w:r>
      <w:r w:rsidR="00AE1AC1" w:rsidRPr="00254447">
        <w:t xml:space="preserve"> systémom </w:t>
      </w:r>
      <w:r w:rsidR="00AE1AC1">
        <w:t xml:space="preserve"> D – V</w:t>
      </w:r>
    </w:p>
    <w:p w:rsidR="00087535" w:rsidRPr="00254447" w:rsidRDefault="00087535" w:rsidP="00087535">
      <w:pPr>
        <w:pStyle w:val="Odsekzoznamu"/>
        <w:ind w:left="405"/>
      </w:pPr>
      <w:r w:rsidRPr="00254447">
        <w:t xml:space="preserve">Víťaz nadstavbovej </w:t>
      </w:r>
      <w:r w:rsidRPr="00AE1AC1">
        <w:t>časti</w:t>
      </w:r>
      <w:r w:rsidR="00AE1AC1">
        <w:t xml:space="preserve"> - </w:t>
      </w:r>
      <w:r w:rsidRPr="00AE1AC1">
        <w:t>skupina o</w:t>
      </w:r>
      <w:r w:rsidR="00AE1AC1">
        <w:t> </w:t>
      </w:r>
      <w:r w:rsidRPr="00AE1AC1">
        <w:t>postup</w:t>
      </w:r>
      <w:r w:rsidR="00AE1AC1">
        <w:t xml:space="preserve">, </w:t>
      </w:r>
      <w:r w:rsidRPr="00AE1AC1">
        <w:t xml:space="preserve">  postupuje</w:t>
      </w:r>
      <w:r w:rsidRPr="00254447">
        <w:t xml:space="preserve"> do VI. ligy </w:t>
      </w:r>
      <w:proofErr w:type="spellStart"/>
      <w:r w:rsidRPr="00254447">
        <w:t>SsFZ</w:t>
      </w:r>
      <w:proofErr w:type="spellEnd"/>
      <w:r w:rsidRPr="00254447">
        <w:t xml:space="preserve"> po splnení licenčných podmienok. </w:t>
      </w:r>
    </w:p>
    <w:p w:rsidR="00087535" w:rsidRDefault="00087535" w:rsidP="00087535">
      <w:pPr>
        <w:pStyle w:val="Odsekzoznamu"/>
        <w:ind w:left="405"/>
      </w:pPr>
      <w:r w:rsidRPr="00254447">
        <w:t xml:space="preserve">- </w:t>
      </w:r>
      <w:r w:rsidR="00EE474C">
        <w:t>V</w:t>
      </w:r>
      <w:r w:rsidR="00EE474C" w:rsidRPr="00254447">
        <w:t xml:space="preserve"> nadstavbovej časti o konečné umiestnenie budú pokračovať </w:t>
      </w:r>
      <w:r w:rsidR="00EE474C">
        <w:t>d</w:t>
      </w:r>
      <w:r w:rsidRPr="00254447">
        <w:t>ružstva umiestnené na 5. až 8. mieste</w:t>
      </w:r>
      <w:r w:rsidR="00EE474C">
        <w:t xml:space="preserve"> základnej časti,</w:t>
      </w:r>
      <w:r w:rsidRPr="00254447">
        <w:t xml:space="preserve"> </w:t>
      </w:r>
      <w:r w:rsidR="00EE474C">
        <w:t xml:space="preserve"> </w:t>
      </w:r>
      <w:r w:rsidRPr="00254447">
        <w:t xml:space="preserve">dvojkolovým systémom </w:t>
      </w:r>
      <w:r w:rsidR="00EE474C">
        <w:t xml:space="preserve"> D - V</w:t>
      </w:r>
      <w:r w:rsidRPr="00254447">
        <w:t xml:space="preserve"> s družstvami , s ktorými sa </w:t>
      </w:r>
      <w:r w:rsidRPr="00254447">
        <w:lastRenderedPageBreak/>
        <w:t>nestretli v základnej časti . Body zo základnej časti zo vzájomných stretnutí sa prenášajú do tabuľky o umiestnenie.</w:t>
      </w:r>
    </w:p>
    <w:p w:rsidR="00C51EBD" w:rsidRDefault="00C51EBD" w:rsidP="003D5F03">
      <w:pPr>
        <w:spacing w:line="240" w:lineRule="auto"/>
      </w:pPr>
      <w:r w:rsidRPr="0082188C">
        <w:t>2. Súťaže mládeže sa hrajú systémom</w:t>
      </w:r>
      <w:r w:rsidRPr="00C04C15">
        <w:t xml:space="preserve"> :</w:t>
      </w:r>
      <w:r>
        <w:t xml:space="preserve"> </w:t>
      </w:r>
    </w:p>
    <w:p w:rsidR="00C51EBD" w:rsidRPr="00BB3DDC" w:rsidRDefault="00C51EBD" w:rsidP="003D5F03">
      <w:pPr>
        <w:spacing w:line="240" w:lineRule="auto"/>
        <w:ind w:left="360"/>
        <w:rPr>
          <w:highlight w:val="cyan"/>
        </w:rPr>
      </w:pPr>
      <w:r w:rsidRPr="00D446C3">
        <w:t xml:space="preserve">dorast    </w:t>
      </w:r>
      <w:r>
        <w:t xml:space="preserve">      </w:t>
      </w:r>
      <w:r w:rsidRPr="00D446C3">
        <w:t xml:space="preserve">U 19    </w:t>
      </w:r>
      <w:r>
        <w:t>D</w:t>
      </w:r>
      <w:r w:rsidRPr="00D446C3">
        <w:t xml:space="preserve">  </w:t>
      </w:r>
      <w:r>
        <w:t>– V</w:t>
      </w:r>
      <w:r w:rsidR="009D25CA">
        <w:t xml:space="preserve"> - D,  2</w:t>
      </w:r>
      <w:r>
        <w:t xml:space="preserve">x, 18 kôl    </w:t>
      </w:r>
      <w:r w:rsidRPr="00BB3DDC">
        <w:rPr>
          <w:highlight w:val="cyan"/>
        </w:rPr>
        <w:t xml:space="preserve"> </w:t>
      </w:r>
    </w:p>
    <w:p w:rsidR="007B4A36" w:rsidRDefault="007B4A36" w:rsidP="003D5F03">
      <w:pPr>
        <w:spacing w:line="240" w:lineRule="auto"/>
        <w:ind w:left="360"/>
      </w:pPr>
      <w:r>
        <w:t>žiaci starší   U 15    D – V  , 1x,  14 kôl</w:t>
      </w:r>
    </w:p>
    <w:p w:rsidR="00C51EBD" w:rsidRDefault="00C51EBD" w:rsidP="003D5F03">
      <w:pPr>
        <w:spacing w:line="240" w:lineRule="auto"/>
        <w:ind w:left="360"/>
      </w:pPr>
      <w:r>
        <w:t>žiaci mladší U 13    D – V</w:t>
      </w:r>
      <w:r w:rsidR="007B4A36">
        <w:t xml:space="preserve">  </w:t>
      </w:r>
      <w:r>
        <w:t>, 1x,  18 kôl</w:t>
      </w:r>
    </w:p>
    <w:p w:rsidR="00365DE2" w:rsidRDefault="00C51EBD" w:rsidP="003D5F03">
      <w:pPr>
        <w:spacing w:line="240" w:lineRule="auto"/>
        <w:rPr>
          <w:sz w:val="22"/>
          <w:szCs w:val="22"/>
        </w:rPr>
      </w:pPr>
      <w:r>
        <w:t xml:space="preserve">      </w:t>
      </w:r>
      <w:r w:rsidRPr="00DA3DD3">
        <w:t>príprav</w:t>
      </w:r>
      <w:r>
        <w:t xml:space="preserve">ka     U 11    </w:t>
      </w:r>
      <w:r w:rsidR="00365DE2">
        <w:t xml:space="preserve">základná časť - </w:t>
      </w:r>
      <w:r>
        <w:t xml:space="preserve">v skupinách  </w:t>
      </w:r>
      <w:r w:rsidRPr="008B6588">
        <w:t xml:space="preserve">Juh  </w:t>
      </w:r>
      <w:r w:rsidRPr="008B6588">
        <w:rPr>
          <w:sz w:val="22"/>
          <w:szCs w:val="22"/>
        </w:rPr>
        <w:t>D-V, 1x,</w:t>
      </w:r>
      <w:r>
        <w:rPr>
          <w:sz w:val="22"/>
          <w:szCs w:val="22"/>
        </w:rPr>
        <w:t>1</w:t>
      </w:r>
      <w:r w:rsidR="007B4A36">
        <w:rPr>
          <w:sz w:val="22"/>
          <w:szCs w:val="22"/>
        </w:rPr>
        <w:t>4</w:t>
      </w:r>
      <w:r w:rsidRPr="008B6588">
        <w:rPr>
          <w:sz w:val="22"/>
          <w:szCs w:val="22"/>
        </w:rPr>
        <w:t xml:space="preserve">. kôl, </w:t>
      </w:r>
    </w:p>
    <w:p w:rsidR="00C51EBD" w:rsidRDefault="00365DE2" w:rsidP="003D5F03">
      <w:pPr>
        <w:spacing w:line="240" w:lineRule="auto"/>
      </w:pPr>
      <w:r>
        <w:rPr>
          <w:sz w:val="22"/>
          <w:szCs w:val="22"/>
        </w:rPr>
        <w:t xml:space="preserve">                                                                                            </w:t>
      </w:r>
      <w:r w:rsidR="00C51EBD" w:rsidRPr="008B6588">
        <w:t xml:space="preserve"> Sever ,</w:t>
      </w:r>
      <w:r w:rsidR="00C51EBD" w:rsidRPr="00DA3DD3">
        <w:t xml:space="preserve">  D</w:t>
      </w:r>
      <w:r w:rsidR="00C51EBD">
        <w:t>-</w:t>
      </w:r>
      <w:r w:rsidR="00C51EBD" w:rsidRPr="00DA3DD3">
        <w:t>V</w:t>
      </w:r>
      <w:r w:rsidR="007B4A36">
        <w:t xml:space="preserve">, 1x, </w:t>
      </w:r>
      <w:r w:rsidR="00C51EBD" w:rsidRPr="00DA3DD3">
        <w:t>1</w:t>
      </w:r>
      <w:r w:rsidR="007B4A36">
        <w:t>4</w:t>
      </w:r>
      <w:r w:rsidR="00C51EBD" w:rsidRPr="00DA3DD3">
        <w:t>kôl</w:t>
      </w:r>
    </w:p>
    <w:p w:rsidR="005D1057" w:rsidRDefault="00010863" w:rsidP="00365DE2">
      <w:pPr>
        <w:spacing w:line="240" w:lineRule="auto"/>
        <w:jc w:val="both"/>
      </w:pPr>
      <w:r>
        <w:t xml:space="preserve">        </w:t>
      </w:r>
      <w:r w:rsidR="00365DE2">
        <w:t xml:space="preserve">     </w:t>
      </w:r>
      <w:r w:rsidR="00365DE2" w:rsidRPr="00365DE2">
        <w:t xml:space="preserve">nadstavbová časť  </w:t>
      </w:r>
      <w:r w:rsidR="005D1057">
        <w:t xml:space="preserve">finále - </w:t>
      </w:r>
      <w:r w:rsidR="00365DE2" w:rsidRPr="00365DE2">
        <w:t>víťazi skupín o</w:t>
      </w:r>
      <w:r>
        <w:t> </w:t>
      </w:r>
      <w:r w:rsidR="00365DE2" w:rsidRPr="00365DE2">
        <w:t>1</w:t>
      </w:r>
      <w:r>
        <w:t>.</w:t>
      </w:r>
      <w:r w:rsidR="00365DE2" w:rsidRPr="00365DE2">
        <w:t>- 2</w:t>
      </w:r>
      <w:r>
        <w:t>.</w:t>
      </w:r>
      <w:r w:rsidR="00365DE2" w:rsidRPr="00365DE2">
        <w:t xml:space="preserve"> miesto</w:t>
      </w:r>
      <w:r w:rsidR="005D1057">
        <w:t xml:space="preserve">, </w:t>
      </w:r>
      <w:r w:rsidR="00365DE2" w:rsidRPr="00365DE2">
        <w:t>2. v skupinách o</w:t>
      </w:r>
      <w:r>
        <w:t> </w:t>
      </w:r>
      <w:r w:rsidR="00365DE2" w:rsidRPr="00365DE2">
        <w:t>3</w:t>
      </w:r>
      <w:r>
        <w:t>.</w:t>
      </w:r>
      <w:r w:rsidR="00365DE2" w:rsidRPr="00365DE2">
        <w:t>-</w:t>
      </w:r>
      <w:r w:rsidR="005D1057">
        <w:t xml:space="preserve"> </w:t>
      </w:r>
      <w:r w:rsidR="00365DE2" w:rsidRPr="00365DE2">
        <w:t>4. miesto</w:t>
      </w:r>
      <w:r>
        <w:t>,</w:t>
      </w:r>
      <w:r w:rsidR="00365DE2" w:rsidRPr="00365DE2">
        <w:t xml:space="preserve"> </w:t>
      </w:r>
      <w:r w:rsidR="005D1057">
        <w:t xml:space="preserve">  </w:t>
      </w:r>
    </w:p>
    <w:p w:rsidR="005D1057" w:rsidRDefault="005D1057" w:rsidP="00365DE2">
      <w:pPr>
        <w:spacing w:line="240" w:lineRule="auto"/>
        <w:jc w:val="both"/>
      </w:pPr>
      <w:r>
        <w:t xml:space="preserve">                 </w:t>
      </w:r>
      <w:r w:rsidR="00510556">
        <w:t xml:space="preserve">                               </w:t>
      </w:r>
      <w:r>
        <w:t xml:space="preserve">   </w:t>
      </w:r>
      <w:r w:rsidR="00365DE2" w:rsidRPr="00365DE2">
        <w:t>3. v skupinách o</w:t>
      </w:r>
      <w:r w:rsidR="00010863">
        <w:t> </w:t>
      </w:r>
      <w:r w:rsidR="00365DE2" w:rsidRPr="00365DE2">
        <w:t>5</w:t>
      </w:r>
      <w:r w:rsidR="00010863">
        <w:t>.</w:t>
      </w:r>
      <w:r w:rsidR="00365DE2" w:rsidRPr="00365DE2">
        <w:t>-6. miesto, 4. v skupinách o 6-7. miesto,</w:t>
      </w:r>
    </w:p>
    <w:p w:rsidR="005D1057" w:rsidRDefault="005D1057" w:rsidP="00365DE2">
      <w:pPr>
        <w:spacing w:line="240" w:lineRule="auto"/>
        <w:jc w:val="both"/>
      </w:pPr>
      <w:r>
        <w:t xml:space="preserve">                                                    </w:t>
      </w:r>
      <w:r w:rsidR="00365DE2" w:rsidRPr="00365DE2">
        <w:t xml:space="preserve"> 5. v skupinách o 8-9. miesto, 6. v skupinách o 10-11. miesto, </w:t>
      </w:r>
      <w:r>
        <w:t xml:space="preserve"> </w:t>
      </w:r>
    </w:p>
    <w:p w:rsidR="00365DE2" w:rsidRPr="00365DE2" w:rsidRDefault="005D1057" w:rsidP="00365DE2">
      <w:pPr>
        <w:spacing w:line="240" w:lineRule="auto"/>
        <w:jc w:val="both"/>
      </w:pPr>
      <w:r>
        <w:t xml:space="preserve">                </w:t>
      </w:r>
      <w:r w:rsidR="00510556">
        <w:t xml:space="preserve">                              </w:t>
      </w:r>
      <w:r>
        <w:t xml:space="preserve"> </w:t>
      </w:r>
      <w:r w:rsidR="00415B82">
        <w:t xml:space="preserve"> </w:t>
      </w:r>
      <w:r>
        <w:t xml:space="preserve">   </w:t>
      </w:r>
      <w:r w:rsidR="00365DE2" w:rsidRPr="00365DE2">
        <w:t xml:space="preserve">7. v skupinách o 11-12. </w:t>
      </w:r>
      <w:r>
        <w:t xml:space="preserve">  </w:t>
      </w:r>
      <w:r w:rsidR="00365DE2" w:rsidRPr="00365DE2">
        <w:t xml:space="preserve">miesto .  </w:t>
      </w:r>
    </w:p>
    <w:p w:rsidR="00365DE2" w:rsidRPr="00365DE2" w:rsidRDefault="00365DE2" w:rsidP="00365DE2">
      <w:pPr>
        <w:spacing w:line="240" w:lineRule="auto"/>
        <w:jc w:val="both"/>
        <w:rPr>
          <w:u w:val="single"/>
        </w:rPr>
      </w:pPr>
      <w:r w:rsidRPr="00365DE2">
        <w:t>Finále o 1.- 4.miesto neutrálne ihrisko, ostatné MFS na ihrisku družstva s väčším bodovým ziskom v základnej časti</w:t>
      </w:r>
      <w:r w:rsidR="00D75DAD">
        <w:t>. V prípade rovnosti bodov rozhoduje viac gólov v základnej časti</w:t>
      </w:r>
      <w:r w:rsidRPr="00365DE2">
        <w:t xml:space="preserve">   </w:t>
      </w:r>
    </w:p>
    <w:p w:rsidR="00C51EBD" w:rsidRDefault="00C51EBD" w:rsidP="00C51EBD">
      <w:pPr>
        <w:spacing w:line="240" w:lineRule="auto"/>
      </w:pPr>
      <w:r w:rsidRPr="00DA3DD3">
        <w:t>víťazi skupín o 1. miesto,</w:t>
      </w:r>
      <w:r>
        <w:t xml:space="preserve">1x, </w:t>
      </w:r>
      <w:r w:rsidRPr="00DA3DD3">
        <w:t xml:space="preserve"> druhí v skupinách o 3. miesto</w:t>
      </w:r>
      <w:r>
        <w:t>, 1x</w:t>
      </w:r>
    </w:p>
    <w:p w:rsidR="00C51EBD" w:rsidRPr="00DA3DD3" w:rsidRDefault="00C51EBD" w:rsidP="00C51EBD">
      <w:r>
        <w:t xml:space="preserve">                           </w:t>
      </w:r>
      <w:r w:rsidRPr="0082188C">
        <w:t xml:space="preserve">U 09    D , 1x, </w:t>
      </w:r>
      <w:r>
        <w:t>základná časť</w:t>
      </w:r>
      <w:r w:rsidR="007B4A36">
        <w:t xml:space="preserve"> </w:t>
      </w:r>
      <w:r w:rsidR="007B4A36" w:rsidRPr="009D25CA">
        <w:t>turnaj</w:t>
      </w:r>
      <w:r w:rsidR="009D25CA" w:rsidRPr="009D25CA">
        <w:t>e</w:t>
      </w:r>
      <w:r w:rsidRPr="009D25CA">
        <w:t xml:space="preserve">, nadstavba </w:t>
      </w:r>
    </w:p>
    <w:p w:rsidR="00C51EBD" w:rsidRDefault="00C51EBD" w:rsidP="00C51EBD">
      <w:pPr>
        <w:ind w:left="6"/>
      </w:pPr>
      <w:r w:rsidRPr="00DA3DD3">
        <w:t>3. Majstrovské futbalové stretnutia - MFS sa hrajú podľa vyžrebovania v termínoch uvedených  termínovej listiny (TL), ktorá  je súčasťou tohto RS.</w:t>
      </w:r>
      <w:r>
        <w:t xml:space="preserve"> ako príloha č. 2.</w:t>
      </w:r>
    </w:p>
    <w:p w:rsidR="00C51EBD" w:rsidRDefault="00C51EBD" w:rsidP="00C51EBD">
      <w:pPr>
        <w:ind w:left="6"/>
      </w:pPr>
      <w:r>
        <w:t xml:space="preserve">MFS sú zaznamenané v ISSF – zápis  s stretnutia.. Usporiadateľom je vždy družstvo uvedené na prvom mieste vo vyžrebovaní (domáci FK.) </w:t>
      </w:r>
    </w:p>
    <w:p w:rsidR="00C51EBD" w:rsidRPr="00F32DDC" w:rsidRDefault="00C51EBD" w:rsidP="00C51EBD">
      <w:pPr>
        <w:pStyle w:val="Nadpis6"/>
        <w:numPr>
          <w:ilvl w:val="0"/>
          <w:numId w:val="0"/>
        </w:numPr>
        <w:tabs>
          <w:tab w:val="left" w:pos="851"/>
        </w:tabs>
        <w:ind w:left="-1080"/>
        <w:rPr>
          <w:sz w:val="24"/>
        </w:rPr>
      </w:pPr>
    </w:p>
    <w:p w:rsidR="00C51EBD" w:rsidRPr="00220D92" w:rsidRDefault="00C51EBD" w:rsidP="00C51EBD">
      <w:pPr>
        <w:pStyle w:val="Zkladntext"/>
        <w:tabs>
          <w:tab w:val="left" w:pos="3155"/>
          <w:tab w:val="center" w:pos="4536"/>
        </w:tabs>
        <w:jc w:val="left"/>
        <w:rPr>
          <w:b w:val="0"/>
        </w:rPr>
      </w:pPr>
      <w:r>
        <w:rPr>
          <w:bCs w:val="0"/>
          <w:szCs w:val="28"/>
        </w:rPr>
        <w:tab/>
        <w:t xml:space="preserve">    </w:t>
      </w:r>
      <w:r w:rsidRPr="00220D92">
        <w:rPr>
          <w:b w:val="0"/>
          <w:bCs w:val="0"/>
          <w:szCs w:val="28"/>
        </w:rPr>
        <w:t>Článok 16</w:t>
      </w:r>
    </w:p>
    <w:p w:rsidR="00C51EBD" w:rsidRDefault="00C51EBD" w:rsidP="00C51EBD">
      <w:pPr>
        <w:pStyle w:val="Nadpis6"/>
        <w:numPr>
          <w:ilvl w:val="6"/>
          <w:numId w:val="1"/>
        </w:numPr>
        <w:ind w:left="-1080" w:firstLine="0"/>
        <w:rPr>
          <w:u w:val="single"/>
        </w:rPr>
      </w:pPr>
      <w:r w:rsidRPr="00CB09FB">
        <w:t xml:space="preserve">  </w:t>
      </w:r>
      <w:r>
        <w:rPr>
          <w:u w:val="single"/>
        </w:rPr>
        <w:t>Hodnotenie výsledkov</w:t>
      </w:r>
    </w:p>
    <w:p w:rsidR="00C51EBD" w:rsidRDefault="00C51EBD" w:rsidP="00C51EBD">
      <w:pPr>
        <w:jc w:val="both"/>
        <w:rPr>
          <w:u w:val="single"/>
        </w:rPr>
      </w:pPr>
    </w:p>
    <w:p w:rsidR="00776E90" w:rsidRDefault="00C51EBD" w:rsidP="00776E90">
      <w:pPr>
        <w:tabs>
          <w:tab w:val="left" w:pos="284"/>
        </w:tabs>
        <w:jc w:val="both"/>
      </w:pPr>
      <w:r>
        <w:t xml:space="preserve">1. </w:t>
      </w:r>
      <w:r w:rsidR="00776E90" w:rsidRPr="00776E90">
        <w:t>Výsledky sa hodnotia podľa platného SP, čl. 10 s tým, že prípadné námietky k stretnutiu sa podávajú v súlade s príslušnými ustanoveniami SP.</w:t>
      </w:r>
    </w:p>
    <w:p w:rsidR="00C51EBD" w:rsidRDefault="00776E90" w:rsidP="00C51EBD">
      <w:pPr>
        <w:jc w:val="both"/>
      </w:pPr>
      <w:r>
        <w:t xml:space="preserve"> </w:t>
      </w:r>
      <w:r w:rsidR="00C51EBD">
        <w:t xml:space="preserve">Základom pre hodnotenie výsledkov je Zápis o stretnutí rozhodcu a správa pozorovateľa v ISSF.. </w:t>
      </w:r>
    </w:p>
    <w:p w:rsidR="00C72C7C" w:rsidRDefault="00C72C7C" w:rsidP="00C51EBD">
      <w:pPr>
        <w:jc w:val="both"/>
      </w:pPr>
      <w:r>
        <w:t>V </w:t>
      </w:r>
      <w:r w:rsidRPr="00BA20DB">
        <w:t xml:space="preserve">prípade využitia </w:t>
      </w:r>
      <w:r w:rsidR="00C51EBD" w:rsidRPr="00BA20DB">
        <w:t>rozhodca</w:t>
      </w:r>
      <w:r w:rsidR="00BA20DB">
        <w:t>/</w:t>
      </w:r>
      <w:r w:rsidR="002135FC" w:rsidRPr="00BA20DB">
        <w:t>LAIK</w:t>
      </w:r>
      <w:r w:rsidR="00C51EBD" w:rsidRPr="00BA20DB">
        <w:t xml:space="preserve"> sa</w:t>
      </w:r>
      <w:r w:rsidR="00C51EBD">
        <w:t xml:space="preserve"> papierová forma Zápisu o stretnutí nemusí robiť, domáci </w:t>
      </w:r>
      <w:r w:rsidR="00776E90">
        <w:t xml:space="preserve"> </w:t>
      </w:r>
      <w:r w:rsidR="00C51EBD">
        <w:t>klubový ISSF manažér vytvorí  Zápis zo stretnutia podľa pokynov v</w:t>
      </w:r>
      <w:r>
        <w:t> </w:t>
      </w:r>
      <w:r w:rsidR="00C51EBD">
        <w:t>ISSF</w:t>
      </w:r>
    </w:p>
    <w:p w:rsidR="00C51EBD" w:rsidRDefault="00C51EBD" w:rsidP="00C51EBD">
      <w:pPr>
        <w:jc w:val="both"/>
      </w:pPr>
      <w:r>
        <w:t>a   podaním na riadiacu komisiu–ŠTK, KM, oznámi nedostavenie sa R a použitie R- laika.</w:t>
      </w:r>
    </w:p>
    <w:p w:rsidR="00C51EBD" w:rsidRDefault="00C51EBD" w:rsidP="00C51EBD">
      <w:pPr>
        <w:jc w:val="both"/>
      </w:pPr>
      <w:r>
        <w:t>V prípade, že sa na stretnutie</w:t>
      </w:r>
      <w:r w:rsidR="00C72C7C">
        <w:t xml:space="preserve"> </w:t>
      </w:r>
      <w:r>
        <w:t xml:space="preserve"> rozhodca nedostaví a nie je   umožnené v ISSF spracovať zápis</w:t>
      </w:r>
      <w:r w:rsidR="00C72C7C">
        <w:t xml:space="preserve"> nie je otvorený Laik/ R</w:t>
      </w:r>
      <w:r>
        <w:t>,  je usporiadateľský FK povinný zaslať naskenovaný  vytvorený Zápis o stretnutí v papierovej forme riadiacej komisii do 48 hodín, na ktorom budú uvedené  minimálne zúčastnené FK, zoznam hráčov, meno a priezvisko náhradného R resp. laika, výsledok stretnutia, príp. ŽK a ČK.  Zápis obsahuje  podpisy rozhodcu, oboch kapitánov ,VD  u mládeže.</w:t>
      </w:r>
    </w:p>
    <w:p w:rsidR="00C51EBD" w:rsidRDefault="00C51EBD" w:rsidP="00C51EBD">
      <w:pPr>
        <w:jc w:val="both"/>
      </w:pPr>
      <w:r>
        <w:t>2. Za víťazstvo sa udeľujú 3 body, za remízu 1 bod vo všetkých vekových kategóriách.</w:t>
      </w:r>
    </w:p>
    <w:p w:rsidR="00C51EBD" w:rsidRDefault="00C51EBD" w:rsidP="00C51EBD">
      <w:pPr>
        <w:pStyle w:val="Odsekzoznamu"/>
        <w:numPr>
          <w:ilvl w:val="0"/>
          <w:numId w:val="14"/>
        </w:numPr>
        <w:tabs>
          <w:tab w:val="left" w:pos="284"/>
        </w:tabs>
        <w:jc w:val="both"/>
      </w:pPr>
      <w:r>
        <w:t xml:space="preserve">Ak družstvo zapríčiní tri kontumácie stretnutia v priebehu jedného súťažného ročníka, </w:t>
      </w:r>
    </w:p>
    <w:p w:rsidR="00C51EBD" w:rsidRDefault="00C51EBD" w:rsidP="00C51EBD">
      <w:pPr>
        <w:tabs>
          <w:tab w:val="left" w:pos="284"/>
        </w:tabs>
        <w:jc w:val="both"/>
      </w:pPr>
      <w:r>
        <w:t>riadiaci orgán súťaže ho zo súťaže vylúči bez ohľadu na počet získaných bodov. (SP čl. 12, bod 1.).</w:t>
      </w:r>
    </w:p>
    <w:p w:rsidR="00C51EBD" w:rsidRPr="005601A8" w:rsidRDefault="00C51EBD" w:rsidP="00C51EBD">
      <w:pPr>
        <w:spacing w:line="276" w:lineRule="auto"/>
        <w:jc w:val="center"/>
        <w:rPr>
          <w:b/>
        </w:rPr>
      </w:pPr>
    </w:p>
    <w:p w:rsidR="00C51EBD" w:rsidRPr="00220D92" w:rsidRDefault="00C51EBD" w:rsidP="00C51EBD">
      <w:pPr>
        <w:spacing w:line="276" w:lineRule="auto"/>
        <w:jc w:val="center"/>
        <w:rPr>
          <w:sz w:val="28"/>
          <w:szCs w:val="28"/>
        </w:rPr>
      </w:pPr>
      <w:r w:rsidRPr="00220D92">
        <w:rPr>
          <w:sz w:val="28"/>
          <w:szCs w:val="28"/>
        </w:rPr>
        <w:t>Článok 17</w:t>
      </w:r>
    </w:p>
    <w:p w:rsidR="00C51EBD" w:rsidRDefault="00C51EBD" w:rsidP="00C51EBD">
      <w:pPr>
        <w:jc w:val="center"/>
        <w:rPr>
          <w:b/>
          <w:sz w:val="28"/>
          <w:szCs w:val="28"/>
          <w:u w:val="single"/>
        </w:rPr>
      </w:pPr>
      <w:r w:rsidRPr="00CA11A0">
        <w:rPr>
          <w:b/>
          <w:sz w:val="28"/>
          <w:szCs w:val="28"/>
          <w:u w:val="single"/>
        </w:rPr>
        <w:t>Delegované osoby</w:t>
      </w:r>
    </w:p>
    <w:p w:rsidR="00C51EBD" w:rsidRDefault="00C51EBD" w:rsidP="00C51EBD">
      <w:pPr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</w:t>
      </w:r>
    </w:p>
    <w:p w:rsidR="00C51EBD" w:rsidRPr="00806921" w:rsidRDefault="00C51EBD" w:rsidP="00C51EBD">
      <w:pPr>
        <w:rPr>
          <w:b/>
          <w:sz w:val="20"/>
          <w:szCs w:val="20"/>
        </w:rPr>
      </w:pPr>
      <w:r w:rsidRPr="00421588">
        <w:rPr>
          <w:b/>
        </w:rPr>
        <w:t xml:space="preserve">1. Rozhodcovia a pozorovatelia zväzu </w:t>
      </w:r>
      <w:r>
        <w:rPr>
          <w:b/>
        </w:rPr>
        <w:t>– delegované osoby DO</w:t>
      </w:r>
    </w:p>
    <w:p w:rsidR="00C51EBD" w:rsidRPr="00B167A5" w:rsidRDefault="00C51EBD" w:rsidP="00C51EBD">
      <w:r>
        <w:t xml:space="preserve">KR na </w:t>
      </w:r>
      <w:r w:rsidRPr="00B167A5">
        <w:t xml:space="preserve">MFS v pôsobnosti </w:t>
      </w:r>
      <w:proofErr w:type="spellStart"/>
      <w:r w:rsidRPr="00B167A5">
        <w:t>ObFZ</w:t>
      </w:r>
      <w:proofErr w:type="spellEnd"/>
      <w:r w:rsidRPr="00B167A5">
        <w:t xml:space="preserve"> Zvolen</w:t>
      </w:r>
      <w:r>
        <w:t xml:space="preserve"> deleguje delegované osoby (DO) </w:t>
      </w:r>
      <w:r w:rsidR="0042083E">
        <w:t>–</w:t>
      </w:r>
      <w:r w:rsidRPr="00B167A5">
        <w:t xml:space="preserve"> </w:t>
      </w:r>
      <w:r>
        <w:t>rozhodcov</w:t>
      </w:r>
      <w:r w:rsidR="0042083E">
        <w:t>- R</w:t>
      </w:r>
      <w:r>
        <w:t xml:space="preserve"> na všetky MFS a na vybrané MFS aj  pozorovateľov</w:t>
      </w:r>
      <w:r w:rsidR="00D31DC5">
        <w:t xml:space="preserve"> rozhodcov -PR</w:t>
      </w:r>
      <w:r w:rsidRPr="00B167A5">
        <w:t xml:space="preserve">, prostredníctvom delegačných listov zverejnených na webovej stránke </w:t>
      </w:r>
      <w:proofErr w:type="spellStart"/>
      <w:r w:rsidRPr="00B167A5">
        <w:t>ObFZ</w:t>
      </w:r>
      <w:proofErr w:type="spellEnd"/>
      <w:r w:rsidRPr="00B167A5">
        <w:t xml:space="preserve"> Zvolen.  </w:t>
      </w:r>
    </w:p>
    <w:p w:rsidR="00C51EBD" w:rsidRDefault="00C51EBD" w:rsidP="00C51EBD">
      <w:r w:rsidRPr="00B167A5">
        <w:lastRenderedPageBreak/>
        <w:t xml:space="preserve">V objektívnych prípadoch KR operatívne deleguje rozhodcov a DZ aj telefonicky, e-mailom, resp. iným vhodným spôsobom. </w:t>
      </w:r>
    </w:p>
    <w:p w:rsidR="00C51EBD" w:rsidRPr="00BC71F0" w:rsidRDefault="00C51EBD" w:rsidP="00C51EBD">
      <w:r w:rsidRPr="00BC71F0">
        <w:t xml:space="preserve">Delegované osoby, zmeny a opravy na jednotlivé MFS sú nahrávané v ISSF. </w:t>
      </w:r>
    </w:p>
    <w:p w:rsidR="00C51EBD" w:rsidRPr="00BC71F0" w:rsidRDefault="00C51EBD" w:rsidP="00C51EBD">
      <w:r w:rsidRPr="00BC71F0">
        <w:t xml:space="preserve"> Hlavný rozhodca stretnutia je povinný najn</w:t>
      </w:r>
      <w:r w:rsidR="00F864B1">
        <w:t xml:space="preserve">eskôr 24 hodín pred stretnutím  vhodným spôsobom </w:t>
      </w:r>
      <w:r w:rsidRPr="00BC71F0">
        <w:t>kontaktovať asistentov</w:t>
      </w:r>
      <w:r w:rsidR="00D31DC5">
        <w:t xml:space="preserve"> rozhodcov - AR1, AR2</w:t>
      </w:r>
      <w:r w:rsidRPr="00BC71F0">
        <w:t xml:space="preserve"> a</w:t>
      </w:r>
      <w:r w:rsidR="00F864B1">
        <w:t> </w:t>
      </w:r>
      <w:r w:rsidR="00D31DC5">
        <w:t xml:space="preserve"> PR</w:t>
      </w:r>
      <w:r w:rsidR="00F864B1">
        <w:t xml:space="preserve"> </w:t>
      </w:r>
      <w:r w:rsidRPr="00BC71F0">
        <w:t>a dohodnúť sa na spôsobe dopravy na stretnutie.</w:t>
      </w:r>
    </w:p>
    <w:p w:rsidR="00C51EBD" w:rsidRPr="00BC71F0" w:rsidRDefault="00C51EBD" w:rsidP="00C51EBD">
      <w:r w:rsidRPr="00BC71F0">
        <w:t xml:space="preserve"> Všetci rozhodcovia a asistenti sú povinní na stretnutie nosiť dve sady dresov a to farby čiernej a žltej. </w:t>
      </w:r>
    </w:p>
    <w:p w:rsidR="00C51EBD" w:rsidRDefault="00C51EBD" w:rsidP="00C51EBD">
      <w:pPr>
        <w:rPr>
          <w:b/>
        </w:rPr>
      </w:pPr>
      <w:r w:rsidRPr="00B167A5">
        <w:rPr>
          <w:b/>
        </w:rPr>
        <w:t xml:space="preserve">2. Povinnosti rozhodcov pred MFS  SP čl. 74 </w:t>
      </w:r>
    </w:p>
    <w:p w:rsidR="003D5F03" w:rsidRDefault="00E17917" w:rsidP="00C51EBD">
      <w:r>
        <w:t xml:space="preserve"> </w:t>
      </w:r>
      <w:r w:rsidR="00A73E87">
        <w:t xml:space="preserve">a)  </w:t>
      </w:r>
      <w:r w:rsidR="00C51EBD" w:rsidRPr="00B167A5">
        <w:t>Dostaviť sa na MFS dospelých minimálne 45 min. pred jeho začiatkom.</w:t>
      </w:r>
      <w:r w:rsidRPr="00E17917">
        <w:t xml:space="preserve"> </w:t>
      </w:r>
    </w:p>
    <w:p w:rsidR="00C51EBD" w:rsidRPr="00B167A5" w:rsidRDefault="00E17917" w:rsidP="00C51EBD">
      <w:r w:rsidRPr="00E17917">
        <w:t>R uzavrie nominácie v ISSF  najneskôr 20 minút pred stretnutím za účasti VD alebo  klubového ISSF manažéra</w:t>
      </w:r>
      <w:r w:rsidR="00BA76C6">
        <w:t>,</w:t>
      </w:r>
      <w:r w:rsidRPr="00E17917">
        <w:t xml:space="preserve"> ich súhlase o nominácii hráčov </w:t>
      </w:r>
      <w:r w:rsidR="00BA76C6">
        <w:t>a kontrole zápisu v ISSF</w:t>
      </w:r>
      <w:r w:rsidRPr="00E17917">
        <w:t>. Ak tak neurobí popíše dôvod prečo mu nebolo umožnené  nomináciu uzavrieť podľa RS</w:t>
      </w:r>
      <w:r>
        <w:t>.</w:t>
      </w:r>
    </w:p>
    <w:p w:rsidR="00C51EBD" w:rsidRPr="00B167A5" w:rsidRDefault="00A73E87" w:rsidP="00C51EBD">
      <w:r>
        <w:t xml:space="preserve">b) </w:t>
      </w:r>
      <w:r w:rsidR="00C51EBD" w:rsidRPr="00B167A5">
        <w:t xml:space="preserve"> Nepripustiť na stretnutie hráča, ktorý nemá platný registračný preukaz alebo ak nie je možné  zistiť jeho totožnosť podľa ISSF. </w:t>
      </w:r>
    </w:p>
    <w:p w:rsidR="00C51EBD" w:rsidRPr="00421588" w:rsidRDefault="00BA76C6" w:rsidP="004F4AFA">
      <w:pPr>
        <w:jc w:val="both"/>
      </w:pPr>
      <w:r>
        <w:t xml:space="preserve"> </w:t>
      </w:r>
      <w:r w:rsidR="00A73E87">
        <w:t xml:space="preserve">c) </w:t>
      </w:r>
      <w:r w:rsidR="00C51EBD" w:rsidRPr="00BC71F0">
        <w:t xml:space="preserve"> V prípade ak sa hráč odmietne podrobiť konfrontácii, kapitán družstva alebo vedúci družstva mládeže neuzná totožnosť niektorého hráča pri konfrontácii, kapitán družstva alebo vedúci družstva mládeže uplatnia námietku proti štartu hráča a na základe tejto námietky vyzve R hráča na podrobenie sa konfrontácie. Túto konfrontáciu vykoná R sám</w:t>
      </w:r>
      <w:r w:rsidR="00C51EBD" w:rsidRPr="00421588">
        <w:t xml:space="preserve"> tak, že skonfrontuje podobu namietaného hráča s jeho fotografiou v ISSF a zaznamená do zápisu o stretnutí podľa odpovede hráča jeho osobné údaje vrátane adresy trvalého pobytu a o uvedenej skutočnosti vykoná záznam v zápise o stretnutí. Ak R po konfrontácii, ktorú sám vykonal, rozhodne, že údaje o hráčovi a jeho fotografia v ISSF zodpovedajú údajom uvedených hráčom a jeho podobe, povolí hráčovi nástup v stretnutí a do zápisu uvedie odôvodnenie svojho rozhodnutia. </w:t>
      </w:r>
    </w:p>
    <w:p w:rsidR="00C51EBD" w:rsidRDefault="00A73E87" w:rsidP="004F4AFA">
      <w:pPr>
        <w:jc w:val="both"/>
      </w:pPr>
      <w:r>
        <w:t xml:space="preserve">d) </w:t>
      </w:r>
      <w:r w:rsidR="00C51EBD" w:rsidRPr="00421588">
        <w:t xml:space="preserve">R v Zápise uvedenie osobné  údaje hráča vrátane adresy trvalého pobytu, rozhodnutie o výsledku konfrontácie a odôvodnenie svojho rozhodnutia v zápise. V prípade súhlasu hráča, ktorého totožnosť je konfrontovaná, R a zástupca družstva súpera sú oprávnení vyhotoviť si fotodokumentáciu namietaného hráča, s jeho súhlasom. Ak hráč súhlas k vyhotoveniu jeho fotodokumentácie neposkytne, považuje sa za hráča, ktorý sa odmietol podrobiť konfrontácii. </w:t>
      </w:r>
    </w:p>
    <w:p w:rsidR="00C51EBD" w:rsidRPr="00806921" w:rsidRDefault="00C51EBD" w:rsidP="004F4AFA">
      <w:pPr>
        <w:jc w:val="both"/>
      </w:pPr>
      <w:r w:rsidRPr="00806921">
        <w:t>Ak vyhotoví R fotodokumentáciu namietaného hráča, zašle ju na riadiacu komisiu (ŠTK, KM).</w:t>
      </w:r>
    </w:p>
    <w:p w:rsidR="00C51EBD" w:rsidRPr="00421588" w:rsidRDefault="00BA76C6" w:rsidP="004F4AFA">
      <w:pPr>
        <w:jc w:val="both"/>
      </w:pPr>
      <w:r>
        <w:t xml:space="preserve"> </w:t>
      </w:r>
      <w:r w:rsidR="00A73E87" w:rsidRPr="004F4AFA">
        <w:t xml:space="preserve">e) </w:t>
      </w:r>
      <w:r w:rsidR="00C51EBD" w:rsidRPr="004F4AFA">
        <w:t xml:space="preserve"> V prípade čerpania čakacej doby podľa SP čl. 6</w:t>
      </w:r>
      <w:r w:rsidR="004F4AFA" w:rsidRPr="004F4AFA">
        <w:t>7</w:t>
      </w:r>
      <w:r w:rsidR="00C51EBD" w:rsidRPr="004F4AFA">
        <w:t>, uviesť v zápise dôvody čerpania čakacej doby, presný čas nástupu najmenej 7 riadne ustrojených hráčov družstiev na HP.</w:t>
      </w:r>
    </w:p>
    <w:p w:rsidR="002E668B" w:rsidRDefault="00BA76C6" w:rsidP="004F4AFA">
      <w:pPr>
        <w:jc w:val="both"/>
      </w:pPr>
      <w:r>
        <w:t xml:space="preserve"> </w:t>
      </w:r>
      <w:r w:rsidR="00C51EBD" w:rsidRPr="00421588">
        <w:t xml:space="preserve"> Pri nástupe na HP pred MFS skontrolovať zhodu čísiel dresov, mien a priezvisk hráčov nastupujúcich v základnej zostave so zápisom, pričom zodpovednosť za kontrolu nesie AR 1 u družstva domácich a AR 2 u družstva hostí a v prípade prítomnosti len 2 rozhodcov na MFS, R u družstva domácich a AR1 u družstva hostí. </w:t>
      </w:r>
    </w:p>
    <w:p w:rsidR="00C51EBD" w:rsidRPr="00376897" w:rsidRDefault="00C51EBD" w:rsidP="004F4AFA">
      <w:pPr>
        <w:jc w:val="both"/>
        <w:rPr>
          <w:u w:val="single"/>
        </w:rPr>
      </w:pPr>
      <w:r w:rsidRPr="00376897">
        <w:rPr>
          <w:u w:val="single"/>
        </w:rPr>
        <w:t xml:space="preserve">V prípade nezrovnalosti v štarte hráčov na stretnutie NESMIE R začať stretnutie, kým nebude vykonaná oprava  v nominácii hráčov v ISSF, prípadne v tlačenom zápise k stretnutiu. </w:t>
      </w:r>
    </w:p>
    <w:p w:rsidR="00C51EBD" w:rsidRDefault="00C51EBD" w:rsidP="004F4AFA">
      <w:pPr>
        <w:jc w:val="both"/>
      </w:pPr>
      <w:r w:rsidRPr="00376897">
        <w:t>f) V prípade porušenia nariadení uvedených v písm. a) – e) na podnet príslušnej riadiacej</w:t>
      </w:r>
      <w:r w:rsidRPr="00421588">
        <w:t xml:space="preserve"> komisie a KR R a AR </w:t>
      </w:r>
      <w:r w:rsidR="008D0C66" w:rsidRPr="00421588">
        <w:t xml:space="preserve">budú </w:t>
      </w:r>
      <w:r w:rsidRPr="00421588">
        <w:t>disciplinárne riešení</w:t>
      </w:r>
      <w:r w:rsidR="005377A2">
        <w:t xml:space="preserve"> DK</w:t>
      </w:r>
      <w:r w:rsidRPr="00421588">
        <w:t xml:space="preserve"> podľa DP. </w:t>
      </w:r>
    </w:p>
    <w:p w:rsidR="00C51EBD" w:rsidRDefault="00C51EBD" w:rsidP="004F4AFA">
      <w:pPr>
        <w:jc w:val="both"/>
        <w:rPr>
          <w:sz w:val="20"/>
          <w:szCs w:val="20"/>
        </w:rPr>
      </w:pPr>
      <w:r w:rsidRPr="00806921">
        <w:t>g) DO pred MFS dospelých</w:t>
      </w:r>
      <w:r w:rsidR="00C01500">
        <w:t xml:space="preserve"> - </w:t>
      </w:r>
      <w:r w:rsidR="00C01500" w:rsidRPr="00806921">
        <w:t xml:space="preserve">30 min. </w:t>
      </w:r>
      <w:r w:rsidRPr="00806921">
        <w:t>vedie poradu o organizácii MFS za účasti HU, VD, videotechnika a hlásateľa. Na porade si D</w:t>
      </w:r>
      <w:r>
        <w:t>O</w:t>
      </w:r>
      <w:r w:rsidRPr="00806921">
        <w:t xml:space="preserve"> s organizátormi MFS zopakujú práva a povinnosti usporiadateľskej služby a D</w:t>
      </w:r>
      <w:r>
        <w:t>O</w:t>
      </w:r>
      <w:r w:rsidRPr="00806921">
        <w:t xml:space="preserve"> skontroluje  členov usporiadateľskej služby podľa predloženého </w:t>
      </w:r>
      <w:r>
        <w:t>zoznamu a</w:t>
      </w:r>
      <w:r w:rsidRPr="00806921">
        <w:t xml:space="preserve"> zoznam usporiadateľskej služby archivuje minimálne 60 dní od MFS a na požiadanie</w:t>
      </w:r>
      <w:r>
        <w:t xml:space="preserve"> </w:t>
      </w:r>
      <w:r w:rsidR="0073187E">
        <w:t>riadiacich komisií  alebo KR</w:t>
      </w:r>
      <w:r w:rsidRPr="00806921">
        <w:t xml:space="preserve"> </w:t>
      </w:r>
      <w:r w:rsidR="0073187E">
        <w:t xml:space="preserve">, </w:t>
      </w:r>
      <w:r w:rsidRPr="00806921">
        <w:t>ho v stanov</w:t>
      </w:r>
      <w:r>
        <w:t>enom termíne predloží</w:t>
      </w:r>
      <w:r w:rsidRPr="00806921">
        <w:t xml:space="preserve"> na </w:t>
      </w:r>
      <w:proofErr w:type="spellStart"/>
      <w:r w:rsidRPr="00806921">
        <w:t>ObFZ</w:t>
      </w:r>
      <w:proofErr w:type="spellEnd"/>
      <w:r>
        <w:t xml:space="preserve"> Zvolen</w:t>
      </w:r>
      <w:r w:rsidRPr="00055769">
        <w:rPr>
          <w:sz w:val="20"/>
          <w:szCs w:val="20"/>
        </w:rPr>
        <w:t>..</w:t>
      </w:r>
      <w:r w:rsidRPr="00625671">
        <w:rPr>
          <w:sz w:val="20"/>
          <w:szCs w:val="20"/>
        </w:rPr>
        <w:t xml:space="preserve"> </w:t>
      </w:r>
    </w:p>
    <w:p w:rsidR="0053746D" w:rsidRDefault="0053746D" w:rsidP="00C51EBD">
      <w:pPr>
        <w:rPr>
          <w:b/>
        </w:rPr>
      </w:pPr>
    </w:p>
    <w:p w:rsidR="0053746D" w:rsidRDefault="0053746D" w:rsidP="00C51EBD">
      <w:pPr>
        <w:rPr>
          <w:b/>
        </w:rPr>
      </w:pPr>
    </w:p>
    <w:p w:rsidR="00C51EBD" w:rsidRPr="00806921" w:rsidRDefault="00C51EBD" w:rsidP="00C51EBD">
      <w:pPr>
        <w:rPr>
          <w:b/>
        </w:rPr>
      </w:pPr>
      <w:r w:rsidRPr="00806921">
        <w:rPr>
          <w:b/>
        </w:rPr>
        <w:lastRenderedPageBreak/>
        <w:t>3. Povinnosti rozhodcov a pozorovateľov  po MFS</w:t>
      </w:r>
    </w:p>
    <w:p w:rsidR="00C51EBD" w:rsidRPr="00421588" w:rsidRDefault="00C51EBD" w:rsidP="004F4AFA">
      <w:pPr>
        <w:jc w:val="both"/>
      </w:pPr>
      <w:r w:rsidRPr="00421588">
        <w:t xml:space="preserve">a) R zasielajú papierový zápis na </w:t>
      </w:r>
      <w:proofErr w:type="spellStart"/>
      <w:r w:rsidRPr="00421588">
        <w:t>ObFZ</w:t>
      </w:r>
      <w:proofErr w:type="spellEnd"/>
      <w:r w:rsidRPr="00421588">
        <w:t xml:space="preserve"> v prípade technických problémov s vyhotovením elektronického zápisu  do 48 hod. po MFS. R v zápise podrobne zdôvodnia skutočnosť, keď zasielaný papierový zápis nie je vytlačeným elektronickým zápisom. Vo všetkých prípadoch sú papierové zápisy zasielané emailom, poštou alebo osobne riadiacej komisii</w:t>
      </w:r>
      <w:r w:rsidR="00F864B1">
        <w:t xml:space="preserve"> </w:t>
      </w:r>
      <w:r w:rsidRPr="00421588">
        <w:t xml:space="preserve">- ŠTK , KM  </w:t>
      </w:r>
    </w:p>
    <w:p w:rsidR="00C51EBD" w:rsidRPr="00421588" w:rsidRDefault="00C51EBD" w:rsidP="004F4AFA">
      <w:pPr>
        <w:jc w:val="both"/>
      </w:pPr>
      <w:r>
        <w:t>b</w:t>
      </w:r>
      <w:r w:rsidRPr="00421588">
        <w:t xml:space="preserve">) R archivujú zápis, ktorý nebol zaslaný na </w:t>
      </w:r>
      <w:proofErr w:type="spellStart"/>
      <w:r w:rsidRPr="00421588">
        <w:t>ObFZ</w:t>
      </w:r>
      <w:proofErr w:type="spellEnd"/>
      <w:r w:rsidRPr="00421588">
        <w:t xml:space="preserve"> najmenej 60 dní od MFS a na požiadanie ho v stanovenom termíne predkladajú na </w:t>
      </w:r>
      <w:proofErr w:type="spellStart"/>
      <w:r w:rsidRPr="00421588">
        <w:t>ObFZ</w:t>
      </w:r>
      <w:proofErr w:type="spellEnd"/>
      <w:r w:rsidRPr="00421588">
        <w:t xml:space="preserve">. </w:t>
      </w:r>
    </w:p>
    <w:p w:rsidR="00C51EBD" w:rsidRPr="00207E69" w:rsidRDefault="00C51EBD" w:rsidP="004F4AFA">
      <w:pPr>
        <w:jc w:val="both"/>
      </w:pPr>
      <w:r w:rsidRPr="00207E69">
        <w:t>c) V prípade porušenia nariadení uvedených v písm. a) – e) budú na podnet príslušnej riadiacej komisie a KR R a AR disciplinárne riešení podľa DP.</w:t>
      </w:r>
    </w:p>
    <w:p w:rsidR="00C51EBD" w:rsidRPr="00421588" w:rsidRDefault="00C51EBD" w:rsidP="004F4AFA">
      <w:pPr>
        <w:jc w:val="both"/>
      </w:pPr>
      <w:r>
        <w:t>d</w:t>
      </w:r>
      <w:r w:rsidRPr="00421588">
        <w:t>) Pozorovateľ</w:t>
      </w:r>
      <w:r w:rsidR="00470F2B">
        <w:t xml:space="preserve">  - PR</w:t>
      </w:r>
      <w:r w:rsidRPr="00421588">
        <w:t xml:space="preserve"> uzatvorí elektronickú správu pozorovateľa z MFS hraného v sobotu, resp. nedeľu</w:t>
      </w:r>
      <w:r w:rsidR="00A0046F">
        <w:t>,</w:t>
      </w:r>
      <w:r w:rsidRPr="00421588">
        <w:t xml:space="preserve"> najneskôr v utorok do 24:00 hod. a v ostatných prípadoch do 48 hod. po MFS. </w:t>
      </w:r>
    </w:p>
    <w:p w:rsidR="00C51EBD" w:rsidRPr="00F31271" w:rsidRDefault="00C51EBD" w:rsidP="00C51EBD">
      <w:pPr>
        <w:rPr>
          <w:b/>
        </w:rPr>
      </w:pPr>
      <w:r w:rsidRPr="00F31271">
        <w:rPr>
          <w:b/>
        </w:rPr>
        <w:t xml:space="preserve">4. Povinnosti rozhodcov pri spracovaní zápisu </w:t>
      </w:r>
    </w:p>
    <w:p w:rsidR="00C51EBD" w:rsidRPr="00421588" w:rsidRDefault="00C51EBD" w:rsidP="004F4AFA">
      <w:pPr>
        <w:jc w:val="both"/>
      </w:pPr>
      <w:r>
        <w:t xml:space="preserve">a) </w:t>
      </w:r>
      <w:r w:rsidRPr="00421588">
        <w:t>R je povinný doplniť a uzavrieť elektronický zápis a to v prípade vytvorených podmienok usporiadajúcim FK ihneď po MFS, resp. najneskôr do 1 hod. po MFS. V prípade neuzatvorenia elektronického zápisu, R  je v  deň stretnutia   povinný nahlásiť výsledok stretnutia a dôvod neuzatvorenia zápisu príslušnej riadiacej komisii – ŠTK, KM, podaním  podnetu na</w:t>
      </w:r>
      <w:r>
        <w:t xml:space="preserve"> príslušnú</w:t>
      </w:r>
      <w:r w:rsidRPr="00421588">
        <w:t xml:space="preserve"> komisiu v ISSF. </w:t>
      </w:r>
    </w:p>
    <w:p w:rsidR="00C51EBD" w:rsidRPr="00421588" w:rsidRDefault="00C51EBD" w:rsidP="004F4AFA">
      <w:pPr>
        <w:jc w:val="both"/>
      </w:pPr>
      <w:r w:rsidRPr="007F030B">
        <w:t>b)  V</w:t>
      </w:r>
      <w:r w:rsidRPr="00421588">
        <w:t xml:space="preserve"> prípade, ak sa MFS z akéhokoľvek dôvodu neodohrá, R elektronický zápis neuzatvára a </w:t>
      </w:r>
      <w:r w:rsidR="006B70E5">
        <w:t>postupuje v zmysle Pokynu č.1/2023 vydaný  ŠTK/KM</w:t>
      </w:r>
      <w:r w:rsidR="00B1293C">
        <w:t xml:space="preserve">. </w:t>
      </w:r>
      <w:r w:rsidR="00B1293C" w:rsidRPr="00F70B72">
        <w:t>O</w:t>
      </w:r>
      <w:r w:rsidR="006B70E5" w:rsidRPr="00F70B72">
        <w:t xml:space="preserve"> dôvode neodohrania MFS </w:t>
      </w:r>
      <w:r w:rsidRPr="00F70B72">
        <w:t>informuje podaním podnetu v ISSF – komisia rozhodcov, ŠTK, KM a HK.</w:t>
      </w:r>
      <w:r w:rsidRPr="00421588">
        <w:t xml:space="preserve"> </w:t>
      </w:r>
    </w:p>
    <w:p w:rsidR="006B70E5" w:rsidRDefault="00C51EBD" w:rsidP="004F4AFA">
      <w:pPr>
        <w:jc w:val="both"/>
      </w:pPr>
      <w:r>
        <w:t>c</w:t>
      </w:r>
      <w:r w:rsidRPr="007F030B">
        <w:t xml:space="preserve">) </w:t>
      </w:r>
      <w:r w:rsidR="00B20BAC" w:rsidRPr="00E55DE6">
        <w:t>Ak</w:t>
      </w:r>
      <w:r w:rsidR="004D5BD1" w:rsidRPr="00E55DE6">
        <w:t xml:space="preserve"> R po uzatvorení </w:t>
      </w:r>
      <w:proofErr w:type="spellStart"/>
      <w:r w:rsidR="004D5BD1" w:rsidRPr="00E55DE6">
        <w:t>ZoS</w:t>
      </w:r>
      <w:proofErr w:type="spellEnd"/>
      <w:r w:rsidR="004D5BD1" w:rsidRPr="00E55DE6">
        <w:t xml:space="preserve"> zistí,</w:t>
      </w:r>
      <w:r w:rsidR="00E55DE6" w:rsidRPr="00E55DE6">
        <w:t xml:space="preserve"> </w:t>
      </w:r>
      <w:r w:rsidR="004D5BD1" w:rsidRPr="00E55DE6">
        <w:t xml:space="preserve">že pri jeho </w:t>
      </w:r>
      <w:r w:rsidR="00E55DE6" w:rsidRPr="00E55DE6">
        <w:t xml:space="preserve">spracovaní </w:t>
      </w:r>
      <w:r w:rsidR="004D5BD1" w:rsidRPr="00E55DE6">
        <w:t xml:space="preserve">spravil chybu, podá v ISSF podnet KR,  v ktorom  opíše </w:t>
      </w:r>
      <w:r w:rsidR="00BC4481" w:rsidRPr="00E55DE6">
        <w:t>zistenú chy</w:t>
      </w:r>
      <w:r w:rsidR="004D5BD1" w:rsidRPr="00E55DE6">
        <w:t>bu</w:t>
      </w:r>
      <w:r w:rsidR="00B20BAC" w:rsidRPr="00E55DE6">
        <w:t>. Po telefonickom vyzvaní</w:t>
      </w:r>
      <w:r w:rsidR="00BC4481" w:rsidRPr="00E55DE6">
        <w:t xml:space="preserve"> Správca súťaže otvorí zápis pre potreby R</w:t>
      </w:r>
      <w:r w:rsidR="00B20BAC" w:rsidRPr="00E55DE6">
        <w:t xml:space="preserve"> </w:t>
      </w:r>
      <w:r w:rsidR="00BC4481" w:rsidRPr="00E55DE6">
        <w:t xml:space="preserve">( daný text uvedie  v poznámke </w:t>
      </w:r>
      <w:proofErr w:type="spellStart"/>
      <w:r w:rsidR="00BC4481" w:rsidRPr="00E55DE6">
        <w:t>ZoS</w:t>
      </w:r>
      <w:proofErr w:type="spellEnd"/>
      <w:r w:rsidR="00BC4481" w:rsidRPr="00E55DE6">
        <w:t>). R si</w:t>
      </w:r>
      <w:r w:rsidR="008F5907" w:rsidRPr="00E55DE6">
        <w:t xml:space="preserve"> následne opraví zisten</w:t>
      </w:r>
      <w:r w:rsidR="00E55DE6">
        <w:t>é</w:t>
      </w:r>
      <w:r w:rsidR="008F5907" w:rsidRPr="00E55DE6">
        <w:t xml:space="preserve"> chyb</w:t>
      </w:r>
      <w:r w:rsidR="00E55DE6">
        <w:t>y</w:t>
      </w:r>
      <w:r w:rsidR="008F5907" w:rsidRPr="00E55DE6">
        <w:t>,</w:t>
      </w:r>
      <w:r w:rsidR="00BC4481" w:rsidRPr="00E55DE6">
        <w:t xml:space="preserve"> uvedie </w:t>
      </w:r>
      <w:r w:rsidR="00E55DE6">
        <w:t xml:space="preserve"> </w:t>
      </w:r>
      <w:r w:rsidR="00300C8E" w:rsidRPr="00E55DE6">
        <w:t>text o zmene</w:t>
      </w:r>
      <w:r w:rsidR="008F5907" w:rsidRPr="00E55DE6">
        <w:t xml:space="preserve"> v poznámke R a n</w:t>
      </w:r>
      <w:r w:rsidR="00E55DE6">
        <w:t>ásledne zápis uzatvorí!</w:t>
      </w:r>
    </w:p>
    <w:p w:rsidR="00C51EBD" w:rsidRPr="00421588" w:rsidRDefault="006B70E5" w:rsidP="004F4AFA">
      <w:pPr>
        <w:jc w:val="both"/>
      </w:pPr>
      <w:r>
        <w:t xml:space="preserve">d) </w:t>
      </w:r>
      <w:r w:rsidR="00C51EBD" w:rsidRPr="007F030B">
        <w:t>Za</w:t>
      </w:r>
      <w:r w:rsidR="00C51EBD" w:rsidRPr="00421588">
        <w:t xml:space="preserve"> nedodržanie príslušných nariadení KR týkajúcich sa neskorého príchodu na MFS, oneskoren</w:t>
      </w:r>
      <w:r w:rsidR="00C51EBD">
        <w:t>ého uzatvorenia zápisu, správy pozorovateľa</w:t>
      </w:r>
      <w:r w:rsidR="00C51EBD" w:rsidRPr="00421588">
        <w:t>, oneskoreného, resp. bezdôvodného ospravedlnenia sa z MFS, svojvoľnej zmeny delegácie a neospravedlnenej neúčasti na akc</w:t>
      </w:r>
      <w:r w:rsidR="00C51EBD">
        <w:t xml:space="preserve">iách KR, </w:t>
      </w:r>
      <w:r w:rsidR="004D5BD1">
        <w:t>budú R a PR</w:t>
      </w:r>
      <w:r w:rsidR="00C51EBD" w:rsidRPr="00421588">
        <w:t xml:space="preserve"> disciplinárne riešení </w:t>
      </w:r>
      <w:r w:rsidR="004D5BD1">
        <w:t>KR  a v prípade opakovaných alebo závažných pochybení odstúpený na návrh KR DK.</w:t>
      </w:r>
      <w:r w:rsidR="00C51EBD" w:rsidRPr="00421588">
        <w:t xml:space="preserve"> </w:t>
      </w:r>
    </w:p>
    <w:p w:rsidR="00C51EBD" w:rsidRDefault="00C51EBD" w:rsidP="00C51EBD">
      <w:pPr>
        <w:rPr>
          <w:b/>
        </w:rPr>
      </w:pPr>
      <w:r>
        <w:rPr>
          <w:b/>
        </w:rPr>
        <w:t>5</w:t>
      </w:r>
      <w:r w:rsidRPr="00F31271">
        <w:rPr>
          <w:b/>
        </w:rPr>
        <w:t xml:space="preserve">. </w:t>
      </w:r>
      <w:r>
        <w:rPr>
          <w:b/>
        </w:rPr>
        <w:t>Ostatné p</w:t>
      </w:r>
      <w:r w:rsidRPr="00F31271">
        <w:rPr>
          <w:b/>
        </w:rPr>
        <w:t xml:space="preserve">ovinnosti </w:t>
      </w:r>
      <w:r>
        <w:rPr>
          <w:b/>
        </w:rPr>
        <w:t xml:space="preserve">DO a pokyny pre FK </w:t>
      </w:r>
    </w:p>
    <w:p w:rsidR="00DF3BE4" w:rsidRDefault="00C51EBD" w:rsidP="004F4AFA">
      <w:pPr>
        <w:jc w:val="both"/>
      </w:pPr>
      <w:r w:rsidRPr="00DE67E0">
        <w:rPr>
          <w:b/>
        </w:rPr>
        <w:t>a)</w:t>
      </w:r>
      <w:r>
        <w:t xml:space="preserve"> Rozhodca a pozorovateľ</w:t>
      </w:r>
      <w:r w:rsidRPr="00421588">
        <w:t xml:space="preserve"> nemôže vykonávať funkciu prezidenta, predsedu, tajomníka a manažéra FK</w:t>
      </w:r>
      <w:r w:rsidR="00C03353">
        <w:t>,</w:t>
      </w:r>
      <w:r w:rsidRPr="00421588">
        <w:t xml:space="preserve"> v tej súťaži dospelých, v ktorej pôsobí ako R alebo DZ. R a </w:t>
      </w:r>
      <w:r w:rsidR="00C03353">
        <w:t>PR</w:t>
      </w:r>
      <w:r w:rsidR="006E4D9E">
        <w:t xml:space="preserve"> nemôže byť delegovaný na MFS v súťaži</w:t>
      </w:r>
      <w:r w:rsidRPr="00421588">
        <w:t>, v ktorej hrá družstvo, za ktoré je oprávnený nastupovať ako aktívny hráč</w:t>
      </w:r>
      <w:r w:rsidRPr="00DF3BE4">
        <w:t xml:space="preserve">. </w:t>
      </w:r>
    </w:p>
    <w:p w:rsidR="00C51EBD" w:rsidRPr="00421588" w:rsidRDefault="006E4D9E" w:rsidP="004F4AFA">
      <w:pPr>
        <w:jc w:val="both"/>
      </w:pPr>
      <w:r w:rsidRPr="00DF3BE4">
        <w:t>R</w:t>
      </w:r>
      <w:r w:rsidR="00E6558C" w:rsidRPr="00DF3BE4">
        <w:t xml:space="preserve"> nemôže byť delegovaný na MFS v</w:t>
      </w:r>
      <w:r w:rsidRPr="00DF3BE4">
        <w:t xml:space="preserve"> súťaž</w:t>
      </w:r>
      <w:r w:rsidR="00E6558C" w:rsidRPr="00DF3BE4">
        <w:t>i</w:t>
      </w:r>
      <w:r w:rsidRPr="00DF3BE4">
        <w:t xml:space="preserve"> mládeže</w:t>
      </w:r>
      <w:r w:rsidR="00E6558C" w:rsidRPr="00DF3BE4">
        <w:t>,</w:t>
      </w:r>
      <w:r w:rsidRPr="00DF3BE4">
        <w:t xml:space="preserve">  ak  pôsobí  v danom družstve ako tréner alebo VD.</w:t>
      </w:r>
    </w:p>
    <w:p w:rsidR="00C51EBD" w:rsidRPr="00421588" w:rsidRDefault="00C51EBD" w:rsidP="004F4AFA">
      <w:pPr>
        <w:jc w:val="both"/>
      </w:pPr>
      <w:r w:rsidRPr="00DE67E0">
        <w:rPr>
          <w:b/>
        </w:rPr>
        <w:t>b)</w:t>
      </w:r>
      <w:r>
        <w:t xml:space="preserve"> Rozhodca a pozorovateľ</w:t>
      </w:r>
      <w:r w:rsidRPr="00421588">
        <w:t xml:space="preserve">, ktorý má vedenú klubovú príslušnosť, túto skutočnosť, ako aj prípadné zmeny, písomne nahlási na KR pred začiatkom, resp. v prípade zmeny aj v priebehu ročníka. </w:t>
      </w:r>
    </w:p>
    <w:p w:rsidR="004F4AFA" w:rsidRPr="004F4AFA" w:rsidRDefault="00DF3BE4" w:rsidP="004F4AFA">
      <w:pPr>
        <w:pStyle w:val="Zkladntext"/>
        <w:jc w:val="both"/>
        <w:rPr>
          <w:b w:val="0"/>
          <w:sz w:val="24"/>
        </w:rPr>
      </w:pPr>
      <w:r w:rsidRPr="00DF3BE4">
        <w:rPr>
          <w:sz w:val="24"/>
        </w:rPr>
        <w:t>c</w:t>
      </w:r>
      <w:r w:rsidR="00C51EBD" w:rsidRPr="004F4AFA">
        <w:rPr>
          <w:b w:val="0"/>
          <w:sz w:val="24"/>
        </w:rPr>
        <w:t xml:space="preserve">) </w:t>
      </w:r>
      <w:r w:rsidR="00C51EBD" w:rsidRPr="004F4AFA">
        <w:rPr>
          <w:sz w:val="24"/>
        </w:rPr>
        <w:t xml:space="preserve"> </w:t>
      </w:r>
      <w:r w:rsidR="00C51EBD" w:rsidRPr="004F4AFA">
        <w:rPr>
          <w:b w:val="0"/>
          <w:sz w:val="24"/>
        </w:rPr>
        <w:t>Rozhodcovia a pozorovateľ sa okrem PF a SP riadia aj Pokynmi pre rozhodcov, deleg</w:t>
      </w:r>
      <w:r w:rsidR="0033639E" w:rsidRPr="004F4AFA">
        <w:rPr>
          <w:b w:val="0"/>
          <w:sz w:val="24"/>
        </w:rPr>
        <w:t>ované  osoby</w:t>
      </w:r>
      <w:r w:rsidR="00C51EBD" w:rsidRPr="004F4AFA">
        <w:rPr>
          <w:b w:val="0"/>
          <w:sz w:val="24"/>
        </w:rPr>
        <w:t xml:space="preserve"> a členov futbalových klubov uvedených v RS </w:t>
      </w:r>
      <w:r w:rsidR="0033639E" w:rsidRPr="004F4AFA">
        <w:rPr>
          <w:b w:val="0"/>
          <w:sz w:val="24"/>
        </w:rPr>
        <w:t xml:space="preserve">a záväznými pokynmi vydaných VV </w:t>
      </w:r>
      <w:r w:rsidR="00DE3D1C">
        <w:rPr>
          <w:b w:val="0"/>
          <w:sz w:val="24"/>
        </w:rPr>
        <w:t xml:space="preserve"> a  </w:t>
      </w:r>
      <w:r w:rsidR="00DE3D1C" w:rsidRPr="004F4AFA">
        <w:rPr>
          <w:b w:val="0"/>
          <w:sz w:val="24"/>
        </w:rPr>
        <w:t xml:space="preserve">KR </w:t>
      </w:r>
      <w:proofErr w:type="spellStart"/>
      <w:r w:rsidR="0033639E" w:rsidRPr="004F4AFA">
        <w:rPr>
          <w:b w:val="0"/>
          <w:sz w:val="24"/>
        </w:rPr>
        <w:t>ObFZ</w:t>
      </w:r>
      <w:proofErr w:type="spellEnd"/>
      <w:r w:rsidR="0033639E" w:rsidRPr="004F4AFA">
        <w:rPr>
          <w:b w:val="0"/>
          <w:sz w:val="24"/>
        </w:rPr>
        <w:t xml:space="preserve"> Zvolen.</w:t>
      </w:r>
      <w:r w:rsidR="004F4AFA">
        <w:rPr>
          <w:b w:val="0"/>
          <w:sz w:val="24"/>
        </w:rPr>
        <w:t xml:space="preserve"> </w:t>
      </w:r>
      <w:r w:rsidR="004F4AFA" w:rsidRPr="004F4AFA">
        <w:rPr>
          <w:b w:val="0"/>
          <w:sz w:val="24"/>
        </w:rPr>
        <w:t>Záväzné pokyny pre rozhodcov, pozorovateľov  a členov FK  v rám</w:t>
      </w:r>
      <w:r w:rsidR="00A0046F">
        <w:rPr>
          <w:b w:val="0"/>
          <w:sz w:val="24"/>
        </w:rPr>
        <w:t xml:space="preserve">ci </w:t>
      </w:r>
      <w:proofErr w:type="spellStart"/>
      <w:r w:rsidR="00A0046F">
        <w:rPr>
          <w:b w:val="0"/>
          <w:sz w:val="24"/>
        </w:rPr>
        <w:t>ObFZ</w:t>
      </w:r>
      <w:proofErr w:type="spellEnd"/>
      <w:r w:rsidR="00A0046F">
        <w:rPr>
          <w:b w:val="0"/>
          <w:sz w:val="24"/>
        </w:rPr>
        <w:t xml:space="preserve"> Zvolen tvoria prílohu č.4</w:t>
      </w:r>
      <w:r w:rsidR="004F4AFA" w:rsidRPr="004F4AFA">
        <w:rPr>
          <w:b w:val="0"/>
          <w:sz w:val="24"/>
        </w:rPr>
        <w:t xml:space="preserve"> </w:t>
      </w:r>
    </w:p>
    <w:p w:rsidR="00C51EBD" w:rsidRDefault="00C51EBD" w:rsidP="004F4AFA">
      <w:pPr>
        <w:jc w:val="both"/>
      </w:pPr>
      <w:r>
        <w:rPr>
          <w:b/>
        </w:rPr>
        <w:t xml:space="preserve">d) </w:t>
      </w:r>
      <w:r w:rsidRPr="00421588">
        <w:t xml:space="preserve"> </w:t>
      </w:r>
      <w:r w:rsidRPr="007F030B">
        <w:t>R a pozorovatelia sa môžu ospravedlniť z účasti na MFS zaslaním konkrétnych termíno</w:t>
      </w:r>
      <w:r>
        <w:t xml:space="preserve">v, kedy KR nebudú k dispozícii. </w:t>
      </w:r>
      <w:r w:rsidRPr="007F030B">
        <w:t xml:space="preserve">Ospravedlnenia zasielajú výhradne na e-mail </w:t>
      </w:r>
      <w:hyperlink r:id="rId34" w:history="1">
        <w:r w:rsidRPr="007F030B">
          <w:rPr>
            <w:rStyle w:val="Hypertextovprepojenie"/>
          </w:rPr>
          <w:t>delegacia.obfzzv@gmail.com</w:t>
        </w:r>
      </w:hyperlink>
      <w:r w:rsidRPr="007F030B">
        <w:t xml:space="preserve"> a to minimálne 10 dní vopred. V odôvodnených prípadoch KR akceptuje ospravedlnenie aj v kratšom termíne,  po zaslaní relevantného dokladu (napr. doklad PN, úmrtie....) na e-mailovú adresu </w:t>
      </w:r>
      <w:hyperlink r:id="rId35" w:history="1">
        <w:r w:rsidRPr="007F030B">
          <w:rPr>
            <w:rStyle w:val="Hypertextovprepojenie"/>
          </w:rPr>
          <w:t>delegacia.obfzzv@gmail.com</w:t>
        </w:r>
      </w:hyperlink>
      <w:r>
        <w:t>.</w:t>
      </w:r>
      <w:r w:rsidRPr="007F030B">
        <w:t>V prípade neskoré</w:t>
      </w:r>
      <w:r w:rsidR="0033639E">
        <w:t>ho ospravedlnenia  zaplatí R ,PR a DO</w:t>
      </w:r>
      <w:r w:rsidRPr="007F030B">
        <w:t xml:space="preserve"> poplatok </w:t>
      </w:r>
      <w:r w:rsidR="00424A39">
        <w:t>10,</w:t>
      </w:r>
      <w:r w:rsidRPr="00421588">
        <w:t>-</w:t>
      </w:r>
      <w:r w:rsidR="00424A39">
        <w:t xml:space="preserve"> </w:t>
      </w:r>
      <w:r w:rsidRPr="00421588">
        <w:t>€</w:t>
      </w:r>
      <w:r w:rsidR="00A0046F">
        <w:t xml:space="preserve"> na</w:t>
      </w:r>
      <w:r w:rsidR="00424A39">
        <w:t xml:space="preserve"> </w:t>
      </w:r>
      <w:r w:rsidRPr="00421588">
        <w:t xml:space="preserve">účet </w:t>
      </w:r>
      <w:proofErr w:type="spellStart"/>
      <w:r w:rsidRPr="00421588">
        <w:t>ObFZ</w:t>
      </w:r>
      <w:proofErr w:type="spellEnd"/>
      <w:r w:rsidRPr="00421588">
        <w:t xml:space="preserve"> Zvolen</w:t>
      </w:r>
      <w:r w:rsidR="00A0046F">
        <w:t>,</w:t>
      </w:r>
      <w:r w:rsidR="00424A39">
        <w:t xml:space="preserve"> ak bolo ospravedlnenie zaslané pred zverejnením DL,  </w:t>
      </w:r>
      <w:r w:rsidR="00424A39" w:rsidRPr="007F030B">
        <w:t xml:space="preserve">poplatok </w:t>
      </w:r>
      <w:r w:rsidR="00424A39">
        <w:t>20,</w:t>
      </w:r>
      <w:r w:rsidR="00A0046F">
        <w:t>-</w:t>
      </w:r>
      <w:r w:rsidR="00424A39">
        <w:t xml:space="preserve"> </w:t>
      </w:r>
      <w:r w:rsidR="00424A39" w:rsidRPr="00421588">
        <w:t>€</w:t>
      </w:r>
      <w:r w:rsidR="00424A39">
        <w:t xml:space="preserve"> </w:t>
      </w:r>
      <w:r w:rsidR="00A0046F">
        <w:t>na</w:t>
      </w:r>
      <w:r w:rsidR="00424A39">
        <w:t xml:space="preserve"> </w:t>
      </w:r>
      <w:r w:rsidR="00424A39" w:rsidRPr="00421588">
        <w:t xml:space="preserve">účet </w:t>
      </w:r>
      <w:proofErr w:type="spellStart"/>
      <w:r w:rsidR="00424A39" w:rsidRPr="00421588">
        <w:t>ObFZ</w:t>
      </w:r>
      <w:proofErr w:type="spellEnd"/>
      <w:r w:rsidR="00424A39" w:rsidRPr="00421588">
        <w:t xml:space="preserve"> Zvolen</w:t>
      </w:r>
      <w:r w:rsidR="00A0046F">
        <w:t>,</w:t>
      </w:r>
      <w:r w:rsidR="00424A39">
        <w:t xml:space="preserve"> ak bolo </w:t>
      </w:r>
      <w:r w:rsidR="00424A39">
        <w:lastRenderedPageBreak/>
        <w:t xml:space="preserve">ospravedlnenie zaslané po zverejnením DL </w:t>
      </w:r>
      <w:r w:rsidRPr="00421588">
        <w:t>.</w:t>
      </w:r>
      <w:r>
        <w:t xml:space="preserve"> Doklad o zaplatení poslať na mail</w:t>
      </w:r>
      <w:r w:rsidRPr="00421588">
        <w:t xml:space="preserve"> </w:t>
      </w:r>
      <w:hyperlink r:id="rId36" w:history="1">
        <w:r w:rsidRPr="000D1AB4">
          <w:rPr>
            <w:rStyle w:val="Hypertextovprepojenie"/>
          </w:rPr>
          <w:t>delegacia.obfzzv@gmail.com</w:t>
        </w:r>
      </w:hyperlink>
      <w:r>
        <w:t>.</w:t>
      </w:r>
    </w:p>
    <w:p w:rsidR="00424A39" w:rsidRDefault="00424A39" w:rsidP="004F4AFA">
      <w:pPr>
        <w:jc w:val="both"/>
      </w:pPr>
      <w:r>
        <w:t>Na účely tohto ustanovenia sa zverejnenie DL, platí termín odoslania DL na mail adresu R a, PR a DO.</w:t>
      </w:r>
    </w:p>
    <w:p w:rsidR="002E668B" w:rsidRDefault="00C51EBD" w:rsidP="004F4AFA">
      <w:pPr>
        <w:jc w:val="both"/>
      </w:pPr>
      <w:r w:rsidRPr="00DE67E0">
        <w:rPr>
          <w:b/>
        </w:rPr>
        <w:t>e)</w:t>
      </w:r>
      <w:r>
        <w:t xml:space="preserve"> </w:t>
      </w:r>
      <w:r w:rsidRPr="00421588">
        <w:t>FK má právo požiadať KR o nedelegovanie R a pozorovateľa na MFS ich družstiev.</w:t>
      </w:r>
    </w:p>
    <w:p w:rsidR="00C51EBD" w:rsidRPr="00421588" w:rsidRDefault="00C51EBD" w:rsidP="004F4AFA">
      <w:pPr>
        <w:jc w:val="both"/>
      </w:pPr>
      <w:r w:rsidRPr="00421588">
        <w:t xml:space="preserve">FK žiadosť o nedelegovanie zašle </w:t>
      </w:r>
      <w:r w:rsidR="003C305A">
        <w:t xml:space="preserve">podaním v ISSF na KR </w:t>
      </w:r>
      <w:r w:rsidRPr="00421588">
        <w:t>v termíne najneskôr do 21 dní pred jesennou, resp. jarnou časťou ročníka. V prípade nepredloženia žiadosti o</w:t>
      </w:r>
      <w:r w:rsidR="003C305A">
        <w:t> </w:t>
      </w:r>
      <w:r w:rsidRPr="00421588">
        <w:t>nedelegovanie</w:t>
      </w:r>
      <w:r w:rsidR="003C305A">
        <w:t xml:space="preserve"> v </w:t>
      </w:r>
      <w:r w:rsidR="003C305A" w:rsidRPr="002E668B">
        <w:t xml:space="preserve">stanovenom termíne </w:t>
      </w:r>
      <w:r w:rsidRPr="002E668B">
        <w:t>, bez udania závažného dôvodu (napr. opodstatnená sťažnosť),</w:t>
      </w:r>
      <w:r w:rsidR="002E668B" w:rsidRPr="002E668B">
        <w:t xml:space="preserve"> nie je možné</w:t>
      </w:r>
      <w:r w:rsidRPr="002E668B">
        <w:t xml:space="preserve"> žiadať o nedelegovanie, resp. o pre delegovanie R a DZ. </w:t>
      </w:r>
      <w:r w:rsidR="002E668B" w:rsidRPr="002E668B">
        <w:t xml:space="preserve">KR takú žiadosť </w:t>
      </w:r>
      <w:r w:rsidR="003C305A" w:rsidRPr="002E668B">
        <w:t>zamietne.</w:t>
      </w:r>
    </w:p>
    <w:p w:rsidR="00C51EBD" w:rsidRPr="00421588" w:rsidRDefault="00C51EBD" w:rsidP="00C51EBD"/>
    <w:p w:rsidR="00C51EBD" w:rsidRDefault="00C51EBD" w:rsidP="00C51EBD">
      <w:pPr>
        <w:rPr>
          <w:sz w:val="28"/>
          <w:szCs w:val="28"/>
        </w:rPr>
      </w:pPr>
      <w:r>
        <w:rPr>
          <w:sz w:val="20"/>
          <w:szCs w:val="20"/>
        </w:rPr>
        <w:t xml:space="preserve">                                             </w:t>
      </w:r>
      <w:r w:rsidR="00DC2C80">
        <w:rPr>
          <w:sz w:val="20"/>
          <w:szCs w:val="20"/>
        </w:rPr>
        <w:t xml:space="preserve">                            </w:t>
      </w:r>
      <w:r>
        <w:rPr>
          <w:sz w:val="20"/>
          <w:szCs w:val="20"/>
        </w:rPr>
        <w:t xml:space="preserve">        </w:t>
      </w:r>
      <w:r w:rsidRPr="00315C51">
        <w:rPr>
          <w:sz w:val="28"/>
          <w:szCs w:val="28"/>
        </w:rPr>
        <w:t>Článok 18</w:t>
      </w:r>
    </w:p>
    <w:p w:rsidR="00C51EBD" w:rsidRPr="00315C51" w:rsidRDefault="00DC2C80" w:rsidP="00C51EBD">
      <w:pPr>
        <w:pStyle w:val="Nadpis6"/>
        <w:numPr>
          <w:ilvl w:val="0"/>
          <w:numId w:val="0"/>
        </w:numPr>
        <w:ind w:left="-1080" w:firstLine="360"/>
        <w:rPr>
          <w:szCs w:val="28"/>
          <w:u w:val="single"/>
        </w:rPr>
      </w:pPr>
      <w:r w:rsidRPr="00DC2C80">
        <w:rPr>
          <w:szCs w:val="28"/>
        </w:rPr>
        <w:t xml:space="preserve">        </w:t>
      </w:r>
      <w:r w:rsidR="00C51EBD" w:rsidRPr="00315C51">
        <w:rPr>
          <w:szCs w:val="28"/>
          <w:u w:val="single"/>
        </w:rPr>
        <w:t>Tréneri</w:t>
      </w:r>
    </w:p>
    <w:p w:rsidR="00C51EBD" w:rsidRPr="00A21429" w:rsidRDefault="00C51EBD" w:rsidP="00C51EBD">
      <w:pPr>
        <w:pStyle w:val="Zkladntext"/>
        <w:rPr>
          <w:sz w:val="24"/>
        </w:rPr>
      </w:pPr>
    </w:p>
    <w:p w:rsidR="00C51EBD" w:rsidRDefault="00C51EBD" w:rsidP="00C51EBD">
      <w:pPr>
        <w:jc w:val="both"/>
      </w:pPr>
      <w:r>
        <w:t>1. Do Zápisu o stretnutí uvedie FK meno, priezvisko a registračné číslo trénera.</w:t>
      </w:r>
    </w:p>
    <w:p w:rsidR="00C51EBD" w:rsidRDefault="00AF6AE9" w:rsidP="00C51EBD">
      <w:pPr>
        <w:jc w:val="both"/>
      </w:pPr>
      <w:r>
        <w:t xml:space="preserve">2. Na základe pozvánky zverejnenej v </w:t>
      </w:r>
      <w:proofErr w:type="spellStart"/>
      <w:r w:rsidR="00C51EBD">
        <w:t>Spravodaj</w:t>
      </w:r>
      <w:r>
        <w:t>i</w:t>
      </w:r>
      <w:proofErr w:type="spellEnd"/>
      <w:r w:rsidR="00C51EBD">
        <w:t xml:space="preserve"> </w:t>
      </w:r>
      <w:proofErr w:type="spellStart"/>
      <w:r w:rsidR="00C51EBD">
        <w:t>ObFZ</w:t>
      </w:r>
      <w:proofErr w:type="spellEnd"/>
      <w:r w:rsidR="00C51EBD">
        <w:t xml:space="preserve"> sú FK povinné zabezpečiť účasť trénerov na podujatiach, organizovaných </w:t>
      </w:r>
      <w:proofErr w:type="spellStart"/>
      <w:r w:rsidR="00C51EBD">
        <w:t>ObFZ</w:t>
      </w:r>
      <w:proofErr w:type="spellEnd"/>
      <w:r w:rsidR="00C51EBD">
        <w:t>.</w:t>
      </w:r>
    </w:p>
    <w:p w:rsidR="00C51EBD" w:rsidRDefault="00C51EBD" w:rsidP="00C51EBD">
      <w:pPr>
        <w:jc w:val="both"/>
      </w:pPr>
      <w:r>
        <w:t>3. Všetky priestupky FK a trénerov v oblasti trénerskej činnosti podliehajú disciplinárnemu  riešeniu.</w:t>
      </w:r>
    </w:p>
    <w:p w:rsidR="00C51EBD" w:rsidRDefault="00C51EBD" w:rsidP="00C51EBD">
      <w:pPr>
        <w:pStyle w:val="Default"/>
      </w:pPr>
      <w:r>
        <w:t xml:space="preserve">4. Tréner družstva a asistent trénera sú povinný byť držiteľmi trénerskej licencie pre výkon svojej činnosti s požadovanou kvalifikáciou pre príslušný stupeň a úroveň súťaže. </w:t>
      </w:r>
    </w:p>
    <w:p w:rsidR="00C51EBD" w:rsidRDefault="00C51EBD" w:rsidP="00C51EBD">
      <w:pPr>
        <w:pStyle w:val="Default"/>
      </w:pPr>
      <w:r>
        <w:t xml:space="preserve">Pre </w:t>
      </w:r>
      <w:r w:rsidRPr="00402A01">
        <w:t>oblastné súťaže h</w:t>
      </w:r>
      <w:r w:rsidRPr="00402A01">
        <w:rPr>
          <w:bCs/>
        </w:rPr>
        <w:t xml:space="preserve">lavný </w:t>
      </w:r>
      <w:proofErr w:type="spellStart"/>
      <w:r w:rsidRPr="00402A01">
        <w:rPr>
          <w:bCs/>
        </w:rPr>
        <w:t>tréner</w:t>
      </w:r>
      <w:proofErr w:type="spellEnd"/>
      <w:r w:rsidRPr="00402A01">
        <w:rPr>
          <w:bCs/>
        </w:rPr>
        <w:t xml:space="preserve"> </w:t>
      </w:r>
      <w:r w:rsidRPr="00402A01">
        <w:t xml:space="preserve">je </w:t>
      </w:r>
      <w:proofErr w:type="spellStart"/>
      <w:r w:rsidRPr="00402A01">
        <w:t>povinný</w:t>
      </w:r>
      <w:proofErr w:type="spellEnd"/>
      <w:r w:rsidRPr="00402A01">
        <w:t xml:space="preserve"> </w:t>
      </w:r>
      <w:proofErr w:type="spellStart"/>
      <w:r w:rsidRPr="00402A01">
        <w:t>mať</w:t>
      </w:r>
      <w:proofErr w:type="spellEnd"/>
      <w:r w:rsidRPr="00402A01">
        <w:t xml:space="preserve"> </w:t>
      </w:r>
      <w:proofErr w:type="spellStart"/>
      <w:r w:rsidRPr="00402A01">
        <w:t>minimálne</w:t>
      </w:r>
      <w:proofErr w:type="spellEnd"/>
      <w:r w:rsidRPr="00402A01">
        <w:t xml:space="preserve"> licenciu </w:t>
      </w:r>
      <w:r>
        <w:t xml:space="preserve"> </w:t>
      </w:r>
      <w:r>
        <w:rPr>
          <w:sz w:val="23"/>
          <w:szCs w:val="23"/>
        </w:rPr>
        <w:t xml:space="preserve">UEFA C vo </w:t>
      </w:r>
    </w:p>
    <w:p w:rsidR="00C51EBD" w:rsidRPr="00402A01" w:rsidRDefault="00C51EBD" w:rsidP="00C51EBD">
      <w:pPr>
        <w:pStyle w:val="Default"/>
      </w:pPr>
      <w:r>
        <w:t xml:space="preserve"> </w:t>
      </w:r>
      <w:r w:rsidRPr="00596DCD">
        <w:t xml:space="preserve">vekovej </w:t>
      </w:r>
      <w:proofErr w:type="spellStart"/>
      <w:r w:rsidRPr="00596DCD">
        <w:t>kategórii</w:t>
      </w:r>
      <w:proofErr w:type="spellEnd"/>
      <w:r w:rsidRPr="00596DCD">
        <w:t xml:space="preserve"> </w:t>
      </w:r>
      <w:proofErr w:type="spellStart"/>
      <w:r w:rsidRPr="00596DCD">
        <w:rPr>
          <w:bCs/>
        </w:rPr>
        <w:t>muži</w:t>
      </w:r>
      <w:proofErr w:type="spellEnd"/>
      <w:r w:rsidRPr="00596DCD">
        <w:rPr>
          <w:bCs/>
        </w:rPr>
        <w:t>, dorast, žiaci a vo</w:t>
      </w:r>
      <w:r w:rsidRPr="00596DCD">
        <w:t xml:space="preserve"> vekovej </w:t>
      </w:r>
      <w:proofErr w:type="spellStart"/>
      <w:r w:rsidRPr="00596DCD">
        <w:t>kategórie</w:t>
      </w:r>
      <w:proofErr w:type="spellEnd"/>
      <w:r w:rsidRPr="00596DCD">
        <w:t xml:space="preserve"> </w:t>
      </w:r>
      <w:r w:rsidRPr="00596DCD">
        <w:rPr>
          <w:bCs/>
        </w:rPr>
        <w:t xml:space="preserve">prípravka </w:t>
      </w:r>
      <w:r w:rsidRPr="00596DCD">
        <w:t xml:space="preserve"> SFZ </w:t>
      </w:r>
      <w:proofErr w:type="spellStart"/>
      <w:r w:rsidRPr="00596DCD">
        <w:t>Grassroots</w:t>
      </w:r>
      <w:proofErr w:type="spellEnd"/>
      <w:r w:rsidRPr="00596DCD">
        <w:t xml:space="preserve"> </w:t>
      </w:r>
      <w:proofErr w:type="spellStart"/>
      <w:r w:rsidRPr="00596DCD">
        <w:t>Leader</w:t>
      </w:r>
      <w:proofErr w:type="spellEnd"/>
      <w:r>
        <w:rPr>
          <w:sz w:val="23"/>
          <w:szCs w:val="23"/>
        </w:rPr>
        <w:t xml:space="preserve"> Certifikát.</w:t>
      </w:r>
    </w:p>
    <w:p w:rsidR="00C51EBD" w:rsidRDefault="00C51EBD" w:rsidP="00C51EBD">
      <w:pPr>
        <w:spacing w:line="240" w:lineRule="auto"/>
        <w:jc w:val="both"/>
      </w:pPr>
      <w:r>
        <w:t>5. Tréner družstva a asistent trénera sú povinní:</w:t>
      </w:r>
    </w:p>
    <w:p w:rsidR="00C51EBD" w:rsidRDefault="00C51EBD" w:rsidP="00C51EBD">
      <w:pPr>
        <w:pStyle w:val="Odsekzoznamu"/>
        <w:numPr>
          <w:ilvl w:val="0"/>
          <w:numId w:val="15"/>
        </w:numPr>
        <w:spacing w:line="240" w:lineRule="auto"/>
        <w:jc w:val="both"/>
      </w:pPr>
      <w:r>
        <w:t xml:space="preserve">dohliadať na disciplínu a poriadok v družstve a vyžadovať ich dodržiavanie, viesť </w:t>
      </w:r>
    </w:p>
    <w:p w:rsidR="00C51EBD" w:rsidRDefault="00C51EBD" w:rsidP="00C51EBD">
      <w:pPr>
        <w:jc w:val="both"/>
      </w:pPr>
      <w:r>
        <w:t xml:space="preserve">hráčov k dodržiavaniu princípu fair </w:t>
      </w:r>
      <w:proofErr w:type="spellStart"/>
      <w:r>
        <w:t>play</w:t>
      </w:r>
      <w:proofErr w:type="spellEnd"/>
      <w:r>
        <w:t>,</w:t>
      </w:r>
    </w:p>
    <w:p w:rsidR="00C51EBD" w:rsidRDefault="00C51EBD" w:rsidP="00C51EBD">
      <w:pPr>
        <w:pStyle w:val="Odsekzoznamu"/>
        <w:numPr>
          <w:ilvl w:val="0"/>
          <w:numId w:val="15"/>
        </w:numPr>
        <w:jc w:val="both"/>
      </w:pPr>
      <w:r>
        <w:t xml:space="preserve">pripraviť družstvo na dosahovanie najvyššej výkonnosti a jednotlivých hráčov na </w:t>
      </w:r>
    </w:p>
    <w:p w:rsidR="00C51EBD" w:rsidRDefault="00C51EBD" w:rsidP="00C51EBD">
      <w:pPr>
        <w:jc w:val="both"/>
      </w:pPr>
      <w:r>
        <w:t>dosiahnutie morálnej, fyzickej, technickej a taktickej pripravenosti.</w:t>
      </w:r>
    </w:p>
    <w:p w:rsidR="00C51EBD" w:rsidRDefault="00C51EBD" w:rsidP="00C51EBD">
      <w:pPr>
        <w:pStyle w:val="Odsekzoznamu"/>
        <w:numPr>
          <w:ilvl w:val="0"/>
          <w:numId w:val="15"/>
        </w:numPr>
        <w:jc w:val="both"/>
      </w:pPr>
      <w:r>
        <w:t>viesť družstvo v tréningovom procese  a stretnutí.</w:t>
      </w:r>
    </w:p>
    <w:p w:rsidR="00DD11FA" w:rsidRDefault="00C51EBD" w:rsidP="00DD11FA">
      <w:r w:rsidRPr="00F54014">
        <w:t xml:space="preserve">6. </w:t>
      </w:r>
      <w:proofErr w:type="spellStart"/>
      <w:r w:rsidRPr="00F54014">
        <w:t>ObFZ</w:t>
      </w:r>
      <w:proofErr w:type="spellEnd"/>
      <w:r>
        <w:t xml:space="preserve"> v spolupráci s TMK a KM </w:t>
      </w:r>
      <w:proofErr w:type="spellStart"/>
      <w:r>
        <w:t>ObFZ</w:t>
      </w:r>
      <w:proofErr w:type="spellEnd"/>
      <w:r>
        <w:t xml:space="preserve"> vyhlási najlepšieho  trénera mládeže za súťažný ročník 202</w:t>
      </w:r>
      <w:r w:rsidR="00670ACE">
        <w:t>5</w:t>
      </w:r>
      <w:r>
        <w:t>/</w:t>
      </w:r>
      <w:r w:rsidRPr="0070148D">
        <w:t>202</w:t>
      </w:r>
      <w:r w:rsidR="00670ACE" w:rsidRPr="0070148D">
        <w:t>6</w:t>
      </w:r>
      <w:r w:rsidRPr="0070148D">
        <w:t>.</w:t>
      </w:r>
      <w:r w:rsidR="00DD11FA" w:rsidRPr="0070148D">
        <w:t xml:space="preserve"> ak je na</w:t>
      </w:r>
      <w:r w:rsidR="00DD11FA" w:rsidRPr="00676267">
        <w:t xml:space="preserve"> </w:t>
      </w:r>
      <w:r w:rsidR="00A0046F">
        <w:t>takéto ocenenie vhodný kandidát a</w:t>
      </w:r>
      <w:r w:rsidR="00DD11FA">
        <w:t xml:space="preserve"> tento zároveň spĺňa kvalifikačné kritérium (minimálne trénerská licencia UEFA C) a ak bol riadne dohratý celý súťažný ročník</w:t>
      </w:r>
      <w:r w:rsidR="00DC2C80">
        <w:t>.</w:t>
      </w:r>
    </w:p>
    <w:p w:rsidR="00C51EBD" w:rsidRDefault="00C51EBD" w:rsidP="00C51EBD">
      <w:r>
        <w:t xml:space="preserve"> </w:t>
      </w:r>
    </w:p>
    <w:p w:rsidR="00C51EBD" w:rsidRPr="00315C51" w:rsidRDefault="00C51EBD" w:rsidP="00C51EBD">
      <w:pPr>
        <w:pStyle w:val="Zkladntext"/>
        <w:spacing w:line="276" w:lineRule="auto"/>
        <w:rPr>
          <w:b w:val="0"/>
          <w:bCs w:val="0"/>
          <w:sz w:val="24"/>
        </w:rPr>
      </w:pPr>
    </w:p>
    <w:p w:rsidR="00C51EBD" w:rsidRDefault="00C51EBD" w:rsidP="00C51EBD">
      <w:pPr>
        <w:pStyle w:val="Zkladntext"/>
        <w:spacing w:line="276" w:lineRule="auto"/>
        <w:rPr>
          <w:b w:val="0"/>
          <w:szCs w:val="28"/>
        </w:rPr>
      </w:pPr>
      <w:r w:rsidRPr="00220D92">
        <w:rPr>
          <w:b w:val="0"/>
          <w:bCs w:val="0"/>
          <w:szCs w:val="28"/>
        </w:rPr>
        <w:t>Článok</w:t>
      </w:r>
      <w:r w:rsidRPr="00220D92">
        <w:rPr>
          <w:b w:val="0"/>
          <w:szCs w:val="28"/>
        </w:rPr>
        <w:t xml:space="preserve"> 19</w:t>
      </w:r>
    </w:p>
    <w:p w:rsidR="00C51EBD" w:rsidRDefault="00C51EBD" w:rsidP="00C51EBD">
      <w:pPr>
        <w:pStyle w:val="Zkladntext"/>
        <w:spacing w:line="276" w:lineRule="auto"/>
      </w:pPr>
      <w:r>
        <w:rPr>
          <w:u w:val="single"/>
        </w:rPr>
        <w:t xml:space="preserve">Športovo technické zásady pre FK v súťažiach riadených </w:t>
      </w:r>
      <w:proofErr w:type="spellStart"/>
      <w:r>
        <w:rPr>
          <w:u w:val="single"/>
        </w:rPr>
        <w:t>ObFZ</w:t>
      </w:r>
      <w:proofErr w:type="spellEnd"/>
    </w:p>
    <w:p w:rsidR="0042083E" w:rsidRDefault="00DC2C80" w:rsidP="0042083E">
      <w:pPr>
        <w:jc w:val="both"/>
      </w:pPr>
      <w:r>
        <w:t xml:space="preserve"> </w:t>
      </w:r>
      <w:r w:rsidR="0042083E" w:rsidRPr="00676267">
        <w:t xml:space="preserve">Súhrn všetkých športovo technických predpisov a smerníc pre vyžrebovanie a riadenie vo futbale je uvedený vo futbalových normách – SP a Pravidlách futbalu vydávaných SFZ, ktoré pre súťaže riadené </w:t>
      </w:r>
      <w:proofErr w:type="spellStart"/>
      <w:r w:rsidR="0042083E" w:rsidRPr="00676267">
        <w:t>ObFZ</w:t>
      </w:r>
      <w:proofErr w:type="spellEnd"/>
      <w:r w:rsidR="0042083E" w:rsidRPr="00676267">
        <w:t xml:space="preserve"> sú záväzné a spresňované pre všetkých členov FK, pre športovcov a činovníkov, ako i pre riadiace orgány.</w:t>
      </w:r>
    </w:p>
    <w:p w:rsidR="00C51EBD" w:rsidRDefault="007C1BFD" w:rsidP="00C51EBD">
      <w:pPr>
        <w:jc w:val="both"/>
        <w:rPr>
          <w:b/>
        </w:rPr>
      </w:pPr>
      <w:r>
        <w:rPr>
          <w:b/>
        </w:rPr>
        <w:t>1. Povinnosti FK v</w:t>
      </w:r>
      <w:r w:rsidR="00C51EBD" w:rsidRPr="004E7D22">
        <w:rPr>
          <w:b/>
        </w:rPr>
        <w:t xml:space="preserve"> súťažnom ročníku</w:t>
      </w:r>
      <w:r w:rsidR="00C51EBD">
        <w:rPr>
          <w:b/>
        </w:rPr>
        <w:t xml:space="preserve"> 202</w:t>
      </w:r>
      <w:r w:rsidR="007473F7">
        <w:rPr>
          <w:b/>
        </w:rPr>
        <w:t>5</w:t>
      </w:r>
      <w:r w:rsidR="00C51EBD">
        <w:rPr>
          <w:b/>
        </w:rPr>
        <w:t>/202</w:t>
      </w:r>
      <w:r w:rsidR="007473F7">
        <w:rPr>
          <w:b/>
        </w:rPr>
        <w:t>6</w:t>
      </w:r>
    </w:p>
    <w:p w:rsidR="00C51EBD" w:rsidRDefault="00C51EBD" w:rsidP="00C51EBD">
      <w:pPr>
        <w:jc w:val="both"/>
      </w:pPr>
      <w:r>
        <w:rPr>
          <w:b/>
        </w:rPr>
        <w:t>dospel</w:t>
      </w:r>
      <w:r>
        <w:rPr>
          <w:b/>
          <w:color w:val="000000"/>
        </w:rPr>
        <w:t xml:space="preserve">í  </w:t>
      </w:r>
      <w:r>
        <w:rPr>
          <w:b/>
        </w:rPr>
        <w:t>I. trieda</w:t>
      </w:r>
      <w:r>
        <w:rPr>
          <w:b/>
          <w:color w:val="000000"/>
        </w:rPr>
        <w:t>:</w:t>
      </w:r>
    </w:p>
    <w:p w:rsidR="00C51EBD" w:rsidRDefault="00C51EBD" w:rsidP="00F64647">
      <w:pPr>
        <w:pStyle w:val="Odsekzoznamu"/>
        <w:numPr>
          <w:ilvl w:val="0"/>
          <w:numId w:val="30"/>
        </w:numPr>
      </w:pPr>
      <w:r>
        <w:t>súvisle ohradená hracia plocha zo všetkých štyroch strán</w:t>
      </w:r>
    </w:p>
    <w:p w:rsidR="00C51EBD" w:rsidRDefault="00C51EBD" w:rsidP="00F64647">
      <w:pPr>
        <w:pStyle w:val="Odsekzoznamu"/>
        <w:numPr>
          <w:ilvl w:val="0"/>
          <w:numId w:val="30"/>
        </w:numPr>
      </w:pPr>
      <w:r>
        <w:t xml:space="preserve">samostatná </w:t>
      </w:r>
      <w:r w:rsidR="00FD2E5D">
        <w:t xml:space="preserve">uzamkýnateľná </w:t>
      </w:r>
      <w:r>
        <w:t>miestnosť pre rozhodcov a pozorovateľa s minimálnym vybavením (stôl, 4 stoličky, možnosť umytia, osvetlenie miestnosti )</w:t>
      </w:r>
    </w:p>
    <w:p w:rsidR="00C51EBD" w:rsidRDefault="00C51EBD" w:rsidP="00F64647">
      <w:pPr>
        <w:pStyle w:val="Odsekzoznamu"/>
        <w:numPr>
          <w:ilvl w:val="0"/>
          <w:numId w:val="30"/>
        </w:numPr>
      </w:pPr>
      <w:r>
        <w:t>šatňa pre hostí, umyváreň s teplou vodou min. pre 15 hráčov</w:t>
      </w:r>
    </w:p>
    <w:p w:rsidR="00C51EBD" w:rsidRDefault="00C51EBD" w:rsidP="00F64647">
      <w:pPr>
        <w:pStyle w:val="Odsekzoznamu"/>
        <w:numPr>
          <w:ilvl w:val="0"/>
          <w:numId w:val="30"/>
        </w:numPr>
      </w:pPr>
      <w:r>
        <w:t>kryté lavičky pre náhradníkov (min. pre 8 osôb)</w:t>
      </w:r>
    </w:p>
    <w:p w:rsidR="00C51EBD" w:rsidRDefault="00C51EBD" w:rsidP="00F64647">
      <w:pPr>
        <w:pStyle w:val="Odsekzoznamu"/>
        <w:numPr>
          <w:ilvl w:val="0"/>
          <w:numId w:val="30"/>
        </w:numPr>
      </w:pPr>
      <w:r>
        <w:t>WC pre verejnosť</w:t>
      </w:r>
    </w:p>
    <w:p w:rsidR="00C51EBD" w:rsidRDefault="00C51EBD" w:rsidP="00F64647">
      <w:pPr>
        <w:pStyle w:val="Odsekzoznamu"/>
        <w:numPr>
          <w:ilvl w:val="0"/>
          <w:numId w:val="30"/>
        </w:numPr>
      </w:pPr>
      <w:r>
        <w:lastRenderedPageBreak/>
        <w:t>občerstvenie pre družstvo súpera, a </w:t>
      </w:r>
      <w:r w:rsidR="00FD2E5D">
        <w:t>DO</w:t>
      </w:r>
      <w:r>
        <w:t xml:space="preserve"> ( v oficiálne uzatvorených fľašiach – min. 1l na osobu </w:t>
      </w:r>
      <w:r w:rsidR="00FD2E5D">
        <w:t xml:space="preserve"> na jedno stretnutie</w:t>
      </w:r>
      <w:r>
        <w:t>)</w:t>
      </w:r>
    </w:p>
    <w:p w:rsidR="00C51EBD" w:rsidRDefault="00C51EBD" w:rsidP="00F64647">
      <w:pPr>
        <w:pStyle w:val="Odsekzoznamu"/>
        <w:numPr>
          <w:ilvl w:val="0"/>
          <w:numId w:val="30"/>
        </w:numPr>
      </w:pPr>
      <w:r>
        <w:t xml:space="preserve">minimálne jedno mládežnícke družstvo </w:t>
      </w:r>
    </w:p>
    <w:p w:rsidR="00C51EBD" w:rsidRDefault="00C51EBD" w:rsidP="00F64647">
      <w:pPr>
        <w:pStyle w:val="Odsekzoznamu"/>
        <w:numPr>
          <w:ilvl w:val="0"/>
          <w:numId w:val="30"/>
        </w:numPr>
      </w:pPr>
      <w:r w:rsidRPr="00035542">
        <w:t xml:space="preserve">minimálne </w:t>
      </w:r>
      <w:r>
        <w:t xml:space="preserve">dvoch </w:t>
      </w:r>
      <w:r w:rsidRPr="00035542">
        <w:t xml:space="preserve"> rozhodcov</w:t>
      </w:r>
      <w:r>
        <w:t xml:space="preserve">, (zmluvne viazaných ku klubu)  pôsobiacich v oblastných súťažiach </w:t>
      </w:r>
      <w:proofErr w:type="spellStart"/>
      <w:r>
        <w:t>ObFZ</w:t>
      </w:r>
      <w:proofErr w:type="spellEnd"/>
      <w:r>
        <w:t xml:space="preserve"> Zvolen</w:t>
      </w:r>
    </w:p>
    <w:p w:rsidR="00C51EBD" w:rsidRDefault="00C51EBD" w:rsidP="00F64647">
      <w:pPr>
        <w:pStyle w:val="Odsekzoznamu"/>
        <w:numPr>
          <w:ilvl w:val="0"/>
          <w:numId w:val="30"/>
        </w:numPr>
      </w:pPr>
      <w:r>
        <w:t>prístup na internet a príslušná technika ( počítač, tlačiareň)</w:t>
      </w:r>
    </w:p>
    <w:p w:rsidR="00C51EBD" w:rsidRDefault="00C51EBD" w:rsidP="00F64647">
      <w:pPr>
        <w:pStyle w:val="Odsekzoznamu"/>
        <w:numPr>
          <w:ilvl w:val="0"/>
          <w:numId w:val="30"/>
        </w:numPr>
        <w:jc w:val="both"/>
      </w:pPr>
      <w:r>
        <w:t>vyhradené a označené miesto pre vyhotovenie videozáznamu</w:t>
      </w:r>
    </w:p>
    <w:p w:rsidR="00C51EBD" w:rsidRPr="00A76E05" w:rsidRDefault="00A76E05" w:rsidP="00F64647">
      <w:pPr>
        <w:pStyle w:val="Odsekzoznamu"/>
        <w:numPr>
          <w:ilvl w:val="0"/>
          <w:numId w:val="30"/>
        </w:numPr>
        <w:tabs>
          <w:tab w:val="left" w:pos="1065"/>
        </w:tabs>
        <w:jc w:val="both"/>
        <w:rPr>
          <w:color w:val="222222"/>
          <w:shd w:val="clear" w:color="auto" w:fill="FFFFFF"/>
        </w:rPr>
      </w:pPr>
      <w:r>
        <w:rPr>
          <w:color w:val="222222"/>
          <w:shd w:val="clear" w:color="auto" w:fill="FFFFFF"/>
        </w:rPr>
        <w:t xml:space="preserve">     </w:t>
      </w:r>
      <w:r w:rsidR="00C51EBD" w:rsidRPr="00A76E05">
        <w:rPr>
          <w:color w:val="222222"/>
          <w:shd w:val="clear" w:color="auto" w:fill="FFFFFF"/>
        </w:rPr>
        <w:t xml:space="preserve">povinnosť FK zabezpečiť vyhotovenie zápisu o stretnutí v ISSF s uzatvorenými </w:t>
      </w:r>
      <w:r>
        <w:rPr>
          <w:color w:val="222222"/>
          <w:shd w:val="clear" w:color="auto" w:fill="FFFFFF"/>
        </w:rPr>
        <w:t xml:space="preserve">    </w:t>
      </w:r>
      <w:r w:rsidR="00C51EBD" w:rsidRPr="00A76E05">
        <w:rPr>
          <w:color w:val="222222"/>
          <w:shd w:val="clear" w:color="auto" w:fill="FFFFFF"/>
        </w:rPr>
        <w:t xml:space="preserve">nomináciami družstiev 20 min. pred UHČ MFS, alebo </w:t>
      </w:r>
    </w:p>
    <w:p w:rsidR="00C51EBD" w:rsidRPr="0042229D" w:rsidRDefault="00C51EBD" w:rsidP="00C51EBD">
      <w:pPr>
        <w:tabs>
          <w:tab w:val="left" w:pos="1065"/>
        </w:tabs>
        <w:ind w:left="1080"/>
        <w:jc w:val="both"/>
        <w:rPr>
          <w:color w:val="222222"/>
          <w:shd w:val="clear" w:color="auto" w:fill="FFFFFF"/>
        </w:rPr>
      </w:pPr>
      <w:r w:rsidRPr="00A76E05">
        <w:rPr>
          <w:color w:val="222222"/>
          <w:shd w:val="clear" w:color="auto" w:fill="FFFFFF"/>
        </w:rPr>
        <w:t xml:space="preserve"> </w:t>
      </w:r>
      <w:r>
        <w:rPr>
          <w:color w:val="222222"/>
          <w:shd w:val="clear" w:color="auto" w:fill="FFFFFF"/>
        </w:rPr>
        <w:t xml:space="preserve">     </w:t>
      </w:r>
      <w:r w:rsidRPr="0042229D">
        <w:rPr>
          <w:color w:val="222222"/>
          <w:shd w:val="clear" w:color="auto" w:fill="FFFFFF"/>
        </w:rPr>
        <w:t xml:space="preserve">v objektívnych prípadoch ( technické problémy s vyhotovením elektronického </w:t>
      </w:r>
    </w:p>
    <w:p w:rsidR="00C51EBD" w:rsidRPr="000C55B9" w:rsidRDefault="00C51EBD" w:rsidP="00C51EBD">
      <w:pPr>
        <w:tabs>
          <w:tab w:val="left" w:pos="1065"/>
        </w:tabs>
        <w:ind w:left="1080"/>
        <w:jc w:val="both"/>
      </w:pPr>
      <w:r>
        <w:rPr>
          <w:color w:val="222222"/>
          <w:shd w:val="clear" w:color="auto" w:fill="FFFFFF"/>
        </w:rPr>
        <w:t xml:space="preserve">      </w:t>
      </w:r>
      <w:r w:rsidRPr="0042229D">
        <w:rPr>
          <w:color w:val="222222"/>
          <w:shd w:val="clear" w:color="auto" w:fill="FFFFFF"/>
        </w:rPr>
        <w:t>zápisu) zabezpečiť papierovú formu zápisu o stretnutí."</w:t>
      </w:r>
    </w:p>
    <w:p w:rsidR="00C51EBD" w:rsidRDefault="00C51EBD" w:rsidP="00F64647">
      <w:pPr>
        <w:pStyle w:val="Odsekzoznamu"/>
        <w:numPr>
          <w:ilvl w:val="0"/>
          <w:numId w:val="30"/>
        </w:numPr>
        <w:jc w:val="both"/>
      </w:pPr>
      <w:r>
        <w:t>vyhradené miesto pre pozorovateľa s dobrou viditeľnosťou na HP</w:t>
      </w:r>
    </w:p>
    <w:p w:rsidR="00C51EBD" w:rsidRDefault="00C51EBD" w:rsidP="00F64647">
      <w:pPr>
        <w:pStyle w:val="Odsekzoznamu"/>
        <w:numPr>
          <w:ilvl w:val="0"/>
          <w:numId w:val="30"/>
        </w:numPr>
        <w:jc w:val="both"/>
      </w:pPr>
      <w:r>
        <w:t>vyhradené a označené miesta na parkovanie MV (minimálne 2 miesta) pre rozhodcov a pozorovateľa</w:t>
      </w:r>
    </w:p>
    <w:p w:rsidR="00C51EBD" w:rsidRDefault="00C51EBD" w:rsidP="00F64647">
      <w:pPr>
        <w:pStyle w:val="Odsekzoznamu"/>
        <w:numPr>
          <w:ilvl w:val="0"/>
          <w:numId w:val="30"/>
        </w:numPr>
      </w:pPr>
      <w:r>
        <w:t xml:space="preserve">ukazovateľ stavu a časomiera  </w:t>
      </w:r>
    </w:p>
    <w:p w:rsidR="00C51EBD" w:rsidRDefault="00C51EBD" w:rsidP="00F64647">
      <w:pPr>
        <w:pStyle w:val="Odsekzoznamu"/>
        <w:numPr>
          <w:ilvl w:val="0"/>
          <w:numId w:val="30"/>
        </w:numPr>
      </w:pPr>
      <w:r>
        <w:t>tabuľka na striedanie hráčov a aj u mládeži</w:t>
      </w:r>
    </w:p>
    <w:p w:rsidR="00C51EBD" w:rsidRPr="00035542" w:rsidRDefault="00C51EBD" w:rsidP="00F64647">
      <w:pPr>
        <w:pStyle w:val="Odsekzoznamu"/>
        <w:numPr>
          <w:ilvl w:val="0"/>
          <w:numId w:val="30"/>
        </w:numPr>
      </w:pPr>
      <w:r w:rsidRPr="00035542">
        <w:t>4</w:t>
      </w:r>
      <w:r>
        <w:t>ks</w:t>
      </w:r>
      <w:r w:rsidRPr="00035542">
        <w:t xml:space="preserve"> lopty </w:t>
      </w:r>
      <w:r>
        <w:t xml:space="preserve">rovnakého </w:t>
      </w:r>
      <w:r w:rsidRPr="00035542">
        <w:t>druhu, veľkosť č. 5</w:t>
      </w:r>
    </w:p>
    <w:p w:rsidR="00C51EBD" w:rsidRDefault="00C51EBD" w:rsidP="00C51EBD">
      <w:pPr>
        <w:jc w:val="both"/>
      </w:pPr>
      <w:r>
        <w:rPr>
          <w:b/>
        </w:rPr>
        <w:t xml:space="preserve">  II. trieda </w:t>
      </w:r>
      <w:r w:rsidRPr="00DB03E3">
        <w:t>(neplatí pre súťažný roční</w:t>
      </w:r>
      <w:r w:rsidR="00FD2E5D">
        <w:t>k 2025/2026</w:t>
      </w:r>
      <w:r>
        <w:t xml:space="preserve"> -</w:t>
      </w:r>
      <w:r w:rsidRPr="00DB03E3">
        <w:t xml:space="preserve"> len v budúcich ročníkoch )</w:t>
      </w:r>
      <w:r>
        <w:t>:</w:t>
      </w:r>
    </w:p>
    <w:p w:rsidR="00C51EBD" w:rsidRDefault="00C51EBD" w:rsidP="00C51EBD">
      <w:pPr>
        <w:numPr>
          <w:ilvl w:val="1"/>
          <w:numId w:val="19"/>
        </w:numPr>
      </w:pPr>
      <w:r>
        <w:t>súvisle ohradená hracia plocha zo všetkých štyroch strán</w:t>
      </w:r>
    </w:p>
    <w:p w:rsidR="00C51EBD" w:rsidRDefault="00C51EBD" w:rsidP="00C51EBD">
      <w:pPr>
        <w:numPr>
          <w:ilvl w:val="1"/>
          <w:numId w:val="19"/>
        </w:numPr>
      </w:pPr>
      <w:r>
        <w:t>samostatná</w:t>
      </w:r>
      <w:r w:rsidR="00FD2E5D" w:rsidRPr="00FD2E5D">
        <w:t xml:space="preserve"> </w:t>
      </w:r>
      <w:r w:rsidR="00FD2E5D">
        <w:t>uzamkýnateľná</w:t>
      </w:r>
      <w:r>
        <w:t xml:space="preserve"> miestnosť pre R a </w:t>
      </w:r>
      <w:r w:rsidR="00FD2E5D">
        <w:t>PR</w:t>
      </w:r>
      <w:r>
        <w:t xml:space="preserve"> s minimálnym vybavením ( stôl, 4 stoličky, možnosť umytia, osvetlenie miestnosti)</w:t>
      </w:r>
    </w:p>
    <w:p w:rsidR="00C51EBD" w:rsidRDefault="00C51EBD" w:rsidP="00C51EBD">
      <w:pPr>
        <w:numPr>
          <w:ilvl w:val="1"/>
          <w:numId w:val="19"/>
        </w:numPr>
      </w:pPr>
      <w:r>
        <w:t>šatňa pre hostí, možnosť umytia min pre 15 hráčov</w:t>
      </w:r>
    </w:p>
    <w:p w:rsidR="00C51EBD" w:rsidRDefault="00C51EBD" w:rsidP="00C51EBD">
      <w:pPr>
        <w:numPr>
          <w:ilvl w:val="1"/>
          <w:numId w:val="19"/>
        </w:numPr>
      </w:pPr>
      <w:r>
        <w:t>kryté lavičky pre náhradníkov</w:t>
      </w:r>
    </w:p>
    <w:p w:rsidR="00C51EBD" w:rsidRDefault="00C51EBD" w:rsidP="00C51EBD">
      <w:pPr>
        <w:numPr>
          <w:ilvl w:val="1"/>
          <w:numId w:val="19"/>
        </w:numPr>
      </w:pPr>
      <w:r>
        <w:t>občerstvenie pre družstvo súpera ,R a DZ (v oficiálne uzatvorených fľašiach – min. 1l na osobu )</w:t>
      </w:r>
    </w:p>
    <w:p w:rsidR="00C51EBD" w:rsidRDefault="00C51EBD" w:rsidP="00C51EBD">
      <w:pPr>
        <w:numPr>
          <w:ilvl w:val="1"/>
          <w:numId w:val="19"/>
        </w:numPr>
      </w:pPr>
      <w:r>
        <w:t>WC pre verejnosť</w:t>
      </w:r>
    </w:p>
    <w:p w:rsidR="00C51EBD" w:rsidRPr="00A463E1" w:rsidRDefault="00C51EBD" w:rsidP="00C51EBD">
      <w:pPr>
        <w:numPr>
          <w:ilvl w:val="1"/>
          <w:numId w:val="19"/>
        </w:numPr>
      </w:pPr>
      <w:r w:rsidRPr="00A463E1">
        <w:t>minimálne jedného rozhodcu aktívne pôsobiaceho v oblastných súťažiach</w:t>
      </w:r>
    </w:p>
    <w:p w:rsidR="00C51EBD" w:rsidRDefault="00C51EBD" w:rsidP="00C51EBD">
      <w:pPr>
        <w:ind w:left="900"/>
      </w:pPr>
      <w:r>
        <w:t xml:space="preserve">    </w:t>
      </w:r>
      <w:r w:rsidRPr="00A765D0">
        <w:t xml:space="preserve"> </w:t>
      </w:r>
      <w:r>
        <w:t xml:space="preserve"> </w:t>
      </w:r>
      <w:r w:rsidRPr="00A765D0">
        <w:t>(zmluvne viazaných ku klubu)</w:t>
      </w:r>
    </w:p>
    <w:p w:rsidR="00C51EBD" w:rsidRDefault="00C51EBD" w:rsidP="00C51EBD">
      <w:pPr>
        <w:numPr>
          <w:ilvl w:val="1"/>
          <w:numId w:val="19"/>
        </w:numPr>
      </w:pPr>
      <w:r w:rsidRPr="00A765D0">
        <w:t xml:space="preserve"> </w:t>
      </w:r>
      <w:r>
        <w:t>prístup na internet a príslušná  technika ( počítač, tlačiareň)</w:t>
      </w:r>
    </w:p>
    <w:p w:rsidR="00C51EBD" w:rsidRDefault="00C51EBD" w:rsidP="00C51EBD">
      <w:pPr>
        <w:tabs>
          <w:tab w:val="left" w:pos="1065"/>
        </w:tabs>
        <w:ind w:left="300"/>
        <w:jc w:val="both"/>
        <w:rPr>
          <w:color w:val="222222"/>
          <w:shd w:val="clear" w:color="auto" w:fill="FFFFFF"/>
        </w:rPr>
      </w:pPr>
      <w:r>
        <w:rPr>
          <w:color w:val="222222"/>
          <w:shd w:val="clear" w:color="auto" w:fill="FFFFFF"/>
        </w:rPr>
        <w:t xml:space="preserve">        ch)  </w:t>
      </w:r>
      <w:r w:rsidRPr="0042229D">
        <w:rPr>
          <w:color w:val="222222"/>
          <w:shd w:val="clear" w:color="auto" w:fill="FFFFFF"/>
        </w:rPr>
        <w:t>povinn</w:t>
      </w:r>
      <w:r>
        <w:rPr>
          <w:color w:val="222222"/>
          <w:shd w:val="clear" w:color="auto" w:fill="FFFFFF"/>
        </w:rPr>
        <w:t>osť</w:t>
      </w:r>
      <w:r w:rsidRPr="0042229D">
        <w:rPr>
          <w:color w:val="222222"/>
          <w:shd w:val="clear" w:color="auto" w:fill="FFFFFF"/>
        </w:rPr>
        <w:t xml:space="preserve"> FK</w:t>
      </w:r>
      <w:r>
        <w:rPr>
          <w:color w:val="222222"/>
          <w:shd w:val="clear" w:color="auto" w:fill="FFFFFF"/>
        </w:rPr>
        <w:t xml:space="preserve"> </w:t>
      </w:r>
      <w:r w:rsidRPr="000C55B9">
        <w:rPr>
          <w:color w:val="222222"/>
          <w:shd w:val="clear" w:color="auto" w:fill="FFFFFF"/>
        </w:rPr>
        <w:t xml:space="preserve">zabezpečiť vyhotovenie zápisu o stretnutí v ISSF systéme </w:t>
      </w:r>
    </w:p>
    <w:p w:rsidR="00C51EBD" w:rsidRDefault="00C51EBD" w:rsidP="00C51EBD">
      <w:pPr>
        <w:tabs>
          <w:tab w:val="left" w:pos="1065"/>
        </w:tabs>
        <w:ind w:left="300"/>
        <w:jc w:val="both"/>
        <w:rPr>
          <w:color w:val="222222"/>
          <w:shd w:val="clear" w:color="auto" w:fill="FFFFFF"/>
        </w:rPr>
      </w:pPr>
      <w:r>
        <w:rPr>
          <w:color w:val="222222"/>
          <w:shd w:val="clear" w:color="auto" w:fill="FFFFFF"/>
        </w:rPr>
        <w:t xml:space="preserve">                </w:t>
      </w:r>
      <w:r w:rsidRPr="000C55B9">
        <w:rPr>
          <w:color w:val="222222"/>
          <w:shd w:val="clear" w:color="auto" w:fill="FFFFFF"/>
        </w:rPr>
        <w:t xml:space="preserve">s uzatvorenými nomináciami družstiev 20 min. pred UHČ MFS, alebo </w:t>
      </w:r>
    </w:p>
    <w:p w:rsidR="00C51EBD" w:rsidRDefault="00C51EBD" w:rsidP="00C51EBD">
      <w:pPr>
        <w:tabs>
          <w:tab w:val="left" w:pos="1065"/>
        </w:tabs>
        <w:ind w:left="300"/>
        <w:jc w:val="both"/>
        <w:rPr>
          <w:color w:val="222222"/>
          <w:shd w:val="clear" w:color="auto" w:fill="FFFFFF"/>
        </w:rPr>
      </w:pPr>
      <w:r>
        <w:rPr>
          <w:color w:val="222222"/>
          <w:shd w:val="clear" w:color="auto" w:fill="FFFFFF"/>
        </w:rPr>
        <w:t xml:space="preserve">                </w:t>
      </w:r>
      <w:r w:rsidRPr="000C55B9">
        <w:rPr>
          <w:color w:val="222222"/>
          <w:shd w:val="clear" w:color="auto" w:fill="FFFFFF"/>
        </w:rPr>
        <w:t xml:space="preserve">v objektívnych prípadoch ( technické problémy s vyhotovením elektronického </w:t>
      </w:r>
    </w:p>
    <w:p w:rsidR="00C51EBD" w:rsidRPr="000C55B9" w:rsidRDefault="00C51EBD" w:rsidP="00C51EBD">
      <w:pPr>
        <w:tabs>
          <w:tab w:val="left" w:pos="1065"/>
        </w:tabs>
        <w:ind w:left="300"/>
        <w:jc w:val="both"/>
      </w:pPr>
      <w:r>
        <w:rPr>
          <w:color w:val="222222"/>
          <w:shd w:val="clear" w:color="auto" w:fill="FFFFFF"/>
        </w:rPr>
        <w:t xml:space="preserve">                </w:t>
      </w:r>
      <w:r w:rsidRPr="000C55B9">
        <w:rPr>
          <w:color w:val="222222"/>
          <w:shd w:val="clear" w:color="auto" w:fill="FFFFFF"/>
        </w:rPr>
        <w:t>zápisu) zabezpečiť papierovú formu zápisu o stretnutí."</w:t>
      </w:r>
    </w:p>
    <w:p w:rsidR="00C51EBD" w:rsidRDefault="00C51EBD" w:rsidP="00C51EBD">
      <w:pPr>
        <w:numPr>
          <w:ilvl w:val="1"/>
          <w:numId w:val="19"/>
        </w:numPr>
      </w:pPr>
      <w:r w:rsidRPr="00035542">
        <w:t>4</w:t>
      </w:r>
      <w:r>
        <w:t>ks</w:t>
      </w:r>
      <w:r w:rsidRPr="00035542">
        <w:t xml:space="preserve"> lopty </w:t>
      </w:r>
      <w:r>
        <w:t xml:space="preserve">rovnakého </w:t>
      </w:r>
      <w:r w:rsidRPr="00035542">
        <w:t>druhu, veľkosť č. 5</w:t>
      </w:r>
    </w:p>
    <w:p w:rsidR="00C51EBD" w:rsidRDefault="00C51EBD" w:rsidP="00C51EBD">
      <w:r>
        <w:t xml:space="preserve"> </w:t>
      </w:r>
      <w:r>
        <w:rPr>
          <w:b/>
        </w:rPr>
        <w:t>MO dorast, žiaci a prípravka :</w:t>
      </w:r>
    </w:p>
    <w:p w:rsidR="00C51EBD" w:rsidRDefault="00C51EBD" w:rsidP="00C51EBD">
      <w:pPr>
        <w:numPr>
          <w:ilvl w:val="1"/>
          <w:numId w:val="18"/>
        </w:numPr>
      </w:pPr>
      <w:r>
        <w:t>súvisle ohradená hracia plocha zo všetkých štyroch strán</w:t>
      </w:r>
    </w:p>
    <w:p w:rsidR="00C51EBD" w:rsidRDefault="00C51EBD" w:rsidP="00C51EBD">
      <w:pPr>
        <w:numPr>
          <w:ilvl w:val="1"/>
          <w:numId w:val="18"/>
        </w:numPr>
      </w:pPr>
      <w:r>
        <w:t xml:space="preserve">samostatná </w:t>
      </w:r>
      <w:r w:rsidR="00046581">
        <w:t xml:space="preserve">uzamkýnateľná </w:t>
      </w:r>
      <w:r>
        <w:t>miestnosť pre DO - R s minimálnym vybavením ( stôl, 4 stoličky, možnosť umytia)</w:t>
      </w:r>
    </w:p>
    <w:p w:rsidR="00C51EBD" w:rsidRDefault="00C51EBD" w:rsidP="00C51EBD">
      <w:pPr>
        <w:numPr>
          <w:ilvl w:val="1"/>
          <w:numId w:val="18"/>
        </w:numPr>
      </w:pPr>
      <w:r>
        <w:t>šatňa pre hostí, možnosť umytia min</w:t>
      </w:r>
      <w:r w:rsidR="00A0046F">
        <w:t>.</w:t>
      </w:r>
      <w:r>
        <w:t xml:space="preserve"> pre 15 hráčov</w:t>
      </w:r>
    </w:p>
    <w:p w:rsidR="00C51EBD" w:rsidRDefault="00C51EBD" w:rsidP="00C51EBD">
      <w:pPr>
        <w:numPr>
          <w:ilvl w:val="1"/>
          <w:numId w:val="18"/>
        </w:numPr>
      </w:pPr>
      <w:r>
        <w:t>kryté lavičky pre náhradníkov</w:t>
      </w:r>
    </w:p>
    <w:p w:rsidR="00C51EBD" w:rsidRDefault="00C51EBD" w:rsidP="00C51EBD">
      <w:pPr>
        <w:numPr>
          <w:ilvl w:val="1"/>
          <w:numId w:val="18"/>
        </w:numPr>
      </w:pPr>
      <w:r>
        <w:t>občerstvenie pre družstvo súpera , R  (v oficiálne uzatvorených fľašiach – min.</w:t>
      </w:r>
    </w:p>
    <w:p w:rsidR="00C51EBD" w:rsidRDefault="00C51EBD" w:rsidP="00C51EBD">
      <w:pPr>
        <w:ind w:left="900"/>
      </w:pPr>
      <w:r>
        <w:t xml:space="preserve">      1 l na osobu </w:t>
      </w:r>
      <w:r w:rsidR="00046581">
        <w:t xml:space="preserve"> na jedno stretnutie</w:t>
      </w:r>
      <w:r>
        <w:t>)</w:t>
      </w:r>
    </w:p>
    <w:p w:rsidR="00C51EBD" w:rsidRDefault="00C51EBD" w:rsidP="00C51EBD">
      <w:pPr>
        <w:numPr>
          <w:ilvl w:val="1"/>
          <w:numId w:val="18"/>
        </w:numPr>
      </w:pPr>
      <w:r>
        <w:t>WC pre verejnosť</w:t>
      </w:r>
    </w:p>
    <w:p w:rsidR="00C51EBD" w:rsidRDefault="00C51EBD" w:rsidP="00C51EBD">
      <w:pPr>
        <w:numPr>
          <w:ilvl w:val="1"/>
          <w:numId w:val="18"/>
        </w:numPr>
      </w:pPr>
      <w:r>
        <w:t>prístup na internet a príslušná technika ( počítač, tlačiareň)</w:t>
      </w:r>
    </w:p>
    <w:p w:rsidR="00C51EBD" w:rsidRDefault="00C51EBD" w:rsidP="00C51EBD">
      <w:pPr>
        <w:numPr>
          <w:ilvl w:val="1"/>
          <w:numId w:val="18"/>
        </w:numPr>
      </w:pPr>
      <w:r>
        <w:t>časomieru a ukazovateľ stavu- neplatí pre U09</w:t>
      </w:r>
    </w:p>
    <w:p w:rsidR="00C51EBD" w:rsidRDefault="00C51EBD" w:rsidP="00C51EBD">
      <w:pPr>
        <w:numPr>
          <w:ilvl w:val="1"/>
          <w:numId w:val="18"/>
        </w:numPr>
      </w:pPr>
      <w:r>
        <w:t>tabuľka na striedanie hráčov, platí len MO U19, MO U15</w:t>
      </w:r>
    </w:p>
    <w:p w:rsidR="00C51EBD" w:rsidRDefault="00C51EBD" w:rsidP="00C51EBD">
      <w:pPr>
        <w:pStyle w:val="Normlny2"/>
        <w:spacing w:after="27"/>
        <w:ind w:left="900"/>
        <w:jc w:val="both"/>
      </w:pPr>
      <w:r>
        <w:t>j)    rovnaké lopty č. 5, 4 ks - U19</w:t>
      </w:r>
      <w:r w:rsidR="00046581">
        <w:t>, U15</w:t>
      </w:r>
    </w:p>
    <w:p w:rsidR="00C51EBD" w:rsidRDefault="00C51EBD" w:rsidP="00C51EBD">
      <w:pPr>
        <w:pStyle w:val="Normlny2"/>
        <w:spacing w:after="27"/>
        <w:ind w:left="900"/>
        <w:jc w:val="both"/>
      </w:pPr>
      <w:r>
        <w:t xml:space="preserve">      rovnaké lopty č</w:t>
      </w:r>
      <w:r w:rsidRPr="00A21429">
        <w:t xml:space="preserve">. 4, </w:t>
      </w:r>
      <w:r w:rsidRPr="005A75B3">
        <w:t>dve (</w:t>
      </w:r>
      <w:r>
        <w:t xml:space="preserve">2) </w:t>
      </w:r>
      <w:r w:rsidRPr="00A21429">
        <w:t xml:space="preserve">ks – U13, </w:t>
      </w:r>
      <w:r>
        <w:t xml:space="preserve">, </w:t>
      </w:r>
      <w:r w:rsidRPr="00A21429">
        <w:t>U11</w:t>
      </w:r>
      <w:r>
        <w:t>,</w:t>
      </w:r>
    </w:p>
    <w:p w:rsidR="00C51EBD" w:rsidRDefault="00C51EBD" w:rsidP="00C51EBD">
      <w:pPr>
        <w:pStyle w:val="Normlny2"/>
        <w:spacing w:after="27"/>
        <w:ind w:left="900"/>
        <w:jc w:val="both"/>
      </w:pPr>
      <w:r>
        <w:t xml:space="preserve">      rovnaké lopty č. 3  </w:t>
      </w:r>
      <w:r w:rsidRPr="005A75B3">
        <w:t>dve (</w:t>
      </w:r>
      <w:r>
        <w:t xml:space="preserve">2) ks  - U09 </w:t>
      </w:r>
    </w:p>
    <w:p w:rsidR="0053746D" w:rsidRDefault="0053746D" w:rsidP="00C51EBD">
      <w:pPr>
        <w:spacing w:line="240" w:lineRule="auto"/>
        <w:rPr>
          <w:b/>
        </w:rPr>
      </w:pPr>
    </w:p>
    <w:p w:rsidR="00C51EBD" w:rsidRDefault="00C51EBD" w:rsidP="00C51EBD">
      <w:pPr>
        <w:spacing w:line="240" w:lineRule="auto"/>
        <w:rPr>
          <w:b/>
        </w:rPr>
      </w:pPr>
      <w:r w:rsidRPr="004E7D22">
        <w:rPr>
          <w:b/>
        </w:rPr>
        <w:lastRenderedPageBreak/>
        <w:t>2</w:t>
      </w:r>
      <w:r w:rsidR="0053746D">
        <w:rPr>
          <w:b/>
        </w:rPr>
        <w:t>.</w:t>
      </w:r>
      <w:r>
        <w:rPr>
          <w:b/>
        </w:rPr>
        <w:t xml:space="preserve"> Usporiadatelia na MFS</w:t>
      </w:r>
    </w:p>
    <w:p w:rsidR="00C51EBD" w:rsidRDefault="00C51EBD" w:rsidP="00C51EBD">
      <w:pPr>
        <w:spacing w:line="240" w:lineRule="auto"/>
      </w:pPr>
      <w:r>
        <w:t>Počet usporiadateľov na MFS:</w:t>
      </w:r>
    </w:p>
    <w:p w:rsidR="00C51EBD" w:rsidRDefault="00C51EBD" w:rsidP="00C51EBD">
      <w:pPr>
        <w:spacing w:line="240" w:lineRule="auto"/>
      </w:pPr>
      <w:r>
        <w:t xml:space="preserve">I. trieda dospelí     </w:t>
      </w:r>
      <w:r>
        <w:tab/>
        <w:t>6 usporiadateľov (1HU, 5 U)</w:t>
      </w:r>
    </w:p>
    <w:p w:rsidR="00C51EBD" w:rsidRDefault="00C51EBD" w:rsidP="00C51EBD">
      <w:pPr>
        <w:spacing w:line="240" w:lineRule="auto"/>
      </w:pPr>
      <w:r>
        <w:t xml:space="preserve">mládež                   </w:t>
      </w:r>
      <w:r>
        <w:tab/>
        <w:t>2 usporiadatelia (1HU, 1 U)</w:t>
      </w:r>
    </w:p>
    <w:p w:rsidR="00C51EBD" w:rsidRDefault="00C51EBD" w:rsidP="00C51EBD">
      <w:r>
        <w:t>Usporiadatelia musia byť označení viditeľne  reflexnými vestami . Hlavný usporiadateľ musí mať označenie na veste HU,</w:t>
      </w:r>
      <w:r w:rsidR="00F64647">
        <w:t xml:space="preserve"> ostatní</w:t>
      </w:r>
      <w:r>
        <w:t xml:space="preserve"> </w:t>
      </w:r>
      <w:r w:rsidR="00F64647">
        <w:t>členovia US majú</w:t>
      </w:r>
      <w:r>
        <w:t xml:space="preserve"> text  usporiadateľ</w:t>
      </w:r>
      <w:r w:rsidR="00F64647">
        <w:t>. P</w:t>
      </w:r>
      <w:r>
        <w:t>oč</w:t>
      </w:r>
      <w:r w:rsidR="00F64647">
        <w:t>e</w:t>
      </w:r>
      <w:r>
        <w:t>t</w:t>
      </w:r>
      <w:r w:rsidR="00F64647">
        <w:t xml:space="preserve"> členov US je </w:t>
      </w:r>
      <w:r>
        <w:t xml:space="preserve">  </w:t>
      </w:r>
      <w:r w:rsidR="00F64647">
        <w:t xml:space="preserve">definovaný </w:t>
      </w:r>
      <w:r>
        <w:t xml:space="preserve">pre </w:t>
      </w:r>
      <w:r w:rsidR="00F64647">
        <w:t xml:space="preserve"> </w:t>
      </w:r>
      <w:r>
        <w:t>príslušnú triedu resp. vekovú kategóriu</w:t>
      </w:r>
      <w:r w:rsidR="00F64647">
        <w:t xml:space="preserve"> v zmysle SP/ RS.</w:t>
      </w:r>
    </w:p>
    <w:p w:rsidR="00C51EBD" w:rsidRDefault="00C51EBD" w:rsidP="00C51EBD">
      <w:pPr>
        <w:pStyle w:val="Normlny2"/>
        <w:spacing w:after="27"/>
        <w:ind w:left="900"/>
        <w:jc w:val="both"/>
      </w:pPr>
    </w:p>
    <w:p w:rsidR="00C51EBD" w:rsidRPr="00D8293A" w:rsidRDefault="00C51EBD" w:rsidP="00C51EBD">
      <w:pPr>
        <w:spacing w:line="276" w:lineRule="auto"/>
        <w:jc w:val="center"/>
        <w:rPr>
          <w:sz w:val="28"/>
          <w:szCs w:val="28"/>
          <w:u w:val="single"/>
        </w:rPr>
      </w:pPr>
      <w:r w:rsidRPr="00D8293A">
        <w:rPr>
          <w:bCs/>
          <w:sz w:val="28"/>
          <w:szCs w:val="28"/>
        </w:rPr>
        <w:t>Článok</w:t>
      </w:r>
      <w:r w:rsidRPr="00D8293A">
        <w:rPr>
          <w:sz w:val="28"/>
          <w:szCs w:val="28"/>
        </w:rPr>
        <w:t xml:space="preserve"> 20</w:t>
      </w:r>
    </w:p>
    <w:p w:rsidR="00C51EBD" w:rsidRDefault="00C51EBD" w:rsidP="00C51EBD">
      <w:pPr>
        <w:pStyle w:val="Nadpis6"/>
        <w:numPr>
          <w:ilvl w:val="0"/>
          <w:numId w:val="0"/>
        </w:numPr>
      </w:pPr>
      <w:r>
        <w:rPr>
          <w:u w:val="single"/>
        </w:rPr>
        <w:t>Všeobecné povinnosti a nariadenia</w:t>
      </w:r>
    </w:p>
    <w:p w:rsidR="00C51EBD" w:rsidRPr="002C5613" w:rsidRDefault="00C51EBD" w:rsidP="00C51EBD">
      <w:pPr>
        <w:jc w:val="both"/>
        <w:rPr>
          <w:sz w:val="22"/>
          <w:szCs w:val="22"/>
        </w:rPr>
      </w:pPr>
    </w:p>
    <w:p w:rsidR="00C51EBD" w:rsidRPr="00E242A4" w:rsidRDefault="00C51EBD" w:rsidP="00C51EBD">
      <w:pPr>
        <w:jc w:val="both"/>
        <w:rPr>
          <w:b/>
        </w:rPr>
      </w:pPr>
      <w:r w:rsidRPr="00E242A4">
        <w:rPr>
          <w:b/>
        </w:rPr>
        <w:t>1. FK zaradené do súťaže sú povinné</w:t>
      </w:r>
      <w:r>
        <w:rPr>
          <w:b/>
        </w:rPr>
        <w:t xml:space="preserve"> počas súťažného ročníka</w:t>
      </w:r>
      <w:r w:rsidRPr="00E242A4">
        <w:rPr>
          <w:b/>
        </w:rPr>
        <w:t xml:space="preserve"> :</w:t>
      </w:r>
    </w:p>
    <w:p w:rsidR="00C51EBD" w:rsidRDefault="00C51EBD" w:rsidP="00643F30">
      <w:pPr>
        <w:pStyle w:val="Odsekzoznamu"/>
        <w:numPr>
          <w:ilvl w:val="0"/>
          <w:numId w:val="40"/>
        </w:numPr>
        <w:spacing w:line="240" w:lineRule="auto"/>
      </w:pPr>
      <w:r>
        <w:t xml:space="preserve">všetkých hráčov, štartujúcich v súťažiach </w:t>
      </w:r>
      <w:proofErr w:type="spellStart"/>
      <w:r>
        <w:t>ObFZ</w:t>
      </w:r>
      <w:proofErr w:type="spellEnd"/>
      <w:r>
        <w:t>,</w:t>
      </w:r>
      <w:r w:rsidRPr="003E3BC8">
        <w:t xml:space="preserve"> </w:t>
      </w:r>
      <w:r>
        <w:t xml:space="preserve">mať registrovaných podľa Registračného poriadku , Súťažného poriadku a tohto RS </w:t>
      </w:r>
    </w:p>
    <w:p w:rsidR="00C51EBD" w:rsidRDefault="00C51EBD" w:rsidP="00643F30">
      <w:pPr>
        <w:pStyle w:val="Odsekzoznamu"/>
        <w:numPr>
          <w:ilvl w:val="0"/>
          <w:numId w:val="40"/>
        </w:numPr>
        <w:spacing w:line="240" w:lineRule="auto"/>
        <w:jc w:val="both"/>
      </w:pPr>
      <w:r>
        <w:t xml:space="preserve">podať do termínu stanoveného </w:t>
      </w:r>
      <w:proofErr w:type="spellStart"/>
      <w:r>
        <w:t>ObFZ</w:t>
      </w:r>
      <w:proofErr w:type="spellEnd"/>
      <w:r>
        <w:t xml:space="preserve"> prihlášku do súťaže v ISSF </w:t>
      </w:r>
    </w:p>
    <w:p w:rsidR="00C51EBD" w:rsidRDefault="00C51EBD" w:rsidP="00643F30">
      <w:pPr>
        <w:pStyle w:val="Odsekzoznamu"/>
        <w:numPr>
          <w:ilvl w:val="0"/>
          <w:numId w:val="40"/>
        </w:numPr>
        <w:spacing w:line="240" w:lineRule="auto"/>
        <w:jc w:val="both"/>
      </w:pPr>
      <w:r>
        <w:t xml:space="preserve">riadiť sa </w:t>
      </w:r>
      <w:r w:rsidRPr="00B13476">
        <w:t>všetkými futbalovými predpismi -</w:t>
      </w:r>
      <w:r>
        <w:t xml:space="preserve"> Pravidlá futbalu, Súťažný poriadok, Rozpis súťaže, ako aj ostatnými smernicami, pokynmi </w:t>
      </w:r>
      <w:proofErr w:type="spellStart"/>
      <w:r>
        <w:t>ObFZ</w:t>
      </w:r>
      <w:proofErr w:type="spellEnd"/>
      <w:r>
        <w:t xml:space="preserve"> a SFZ</w:t>
      </w:r>
    </w:p>
    <w:p w:rsidR="00C51EBD" w:rsidRDefault="00C51EBD" w:rsidP="00643F30">
      <w:pPr>
        <w:pStyle w:val="Normlny2"/>
        <w:numPr>
          <w:ilvl w:val="0"/>
          <w:numId w:val="40"/>
        </w:numPr>
        <w:spacing w:after="27"/>
        <w:jc w:val="both"/>
      </w:pPr>
      <w:r>
        <w:t xml:space="preserve">zabezpečiť poriadok na ihrisku </w:t>
      </w:r>
    </w:p>
    <w:p w:rsidR="00C51EBD" w:rsidRDefault="00C51EBD" w:rsidP="00643F30">
      <w:pPr>
        <w:pStyle w:val="Normlny2"/>
        <w:numPr>
          <w:ilvl w:val="0"/>
          <w:numId w:val="40"/>
        </w:numPr>
        <w:spacing w:after="27"/>
        <w:jc w:val="both"/>
      </w:pPr>
      <w:r>
        <w:t xml:space="preserve">zabezpečiť na stretnutie dospelých a mládeže MO U19 min </w:t>
      </w:r>
      <w:r w:rsidRPr="00A5153C">
        <w:t>štyri (4)</w:t>
      </w:r>
      <w:r>
        <w:t xml:space="preserve"> rovnaké lopty veľkosť č. 5 a</w:t>
      </w:r>
      <w:r w:rsidR="00884204">
        <w:t xml:space="preserve"> pre stretnutia MO U15, MO U13</w:t>
      </w:r>
      <w:r>
        <w:t xml:space="preserve"> a MO U11 min dve (2) rovnaké lopty č.4 , MO U09 min </w:t>
      </w:r>
      <w:r w:rsidRPr="009A19C1">
        <w:t>dve</w:t>
      </w:r>
      <w:r>
        <w:t xml:space="preserve"> (2) rovnaké lopty č.3</w:t>
      </w:r>
    </w:p>
    <w:p w:rsidR="00C51EBD" w:rsidRDefault="00C51EBD" w:rsidP="00643F30">
      <w:pPr>
        <w:pStyle w:val="Normlny2"/>
        <w:numPr>
          <w:ilvl w:val="0"/>
          <w:numId w:val="40"/>
        </w:numPr>
        <w:spacing w:after="27"/>
        <w:jc w:val="both"/>
        <w:rPr>
          <w:color w:val="00000A"/>
        </w:rPr>
      </w:pPr>
      <w:r>
        <w:t xml:space="preserve">vyznačiť hraciu plochu </w:t>
      </w:r>
    </w:p>
    <w:p w:rsidR="00C51EBD" w:rsidRDefault="00C51EBD" w:rsidP="00643F30">
      <w:pPr>
        <w:pStyle w:val="Normlny2"/>
        <w:numPr>
          <w:ilvl w:val="0"/>
          <w:numId w:val="40"/>
        </w:numPr>
        <w:spacing w:after="27"/>
        <w:jc w:val="both"/>
      </w:pPr>
      <w:r>
        <w:t xml:space="preserve">zabezpečiť zdravotnú službu s potrebným vybavením pre prvú pomoc </w:t>
      </w:r>
    </w:p>
    <w:p w:rsidR="00C51EBD" w:rsidRDefault="00C51EBD" w:rsidP="00643F30">
      <w:pPr>
        <w:pStyle w:val="Normlny2"/>
        <w:numPr>
          <w:ilvl w:val="0"/>
          <w:numId w:val="40"/>
        </w:numPr>
        <w:spacing w:after="27"/>
        <w:jc w:val="both"/>
      </w:pPr>
      <w:r>
        <w:t xml:space="preserve">vyhradiť pre </w:t>
      </w:r>
      <w:r w:rsidRPr="00426540">
        <w:t>delegované osoby miesto, z ktorého</w:t>
      </w:r>
      <w:r>
        <w:t xml:space="preserve"> je dobrý výhľad na ihrisko </w:t>
      </w:r>
    </w:p>
    <w:p w:rsidR="00C51EBD" w:rsidRDefault="00C51EBD" w:rsidP="00643F30">
      <w:pPr>
        <w:pStyle w:val="Normlny2"/>
        <w:numPr>
          <w:ilvl w:val="0"/>
          <w:numId w:val="40"/>
        </w:numPr>
        <w:spacing w:after="27"/>
        <w:jc w:val="both"/>
      </w:pPr>
      <w:r>
        <w:t>zabezpečiť šatne pre súpera, ktoré je možné uzamknúť a umožniť im po stretnutí riadne sa umyť, miestnosti pre DO - rozhodcov a pozorovateľa a po stretnutí sa umyť.</w:t>
      </w:r>
    </w:p>
    <w:p w:rsidR="00C51EBD" w:rsidRDefault="00C51EBD" w:rsidP="00643F30">
      <w:pPr>
        <w:pStyle w:val="Normlny2"/>
        <w:numPr>
          <w:ilvl w:val="0"/>
          <w:numId w:val="40"/>
        </w:numPr>
        <w:spacing w:after="27"/>
        <w:jc w:val="both"/>
      </w:pPr>
      <w:r>
        <w:t xml:space="preserve">zabezpečiť ozvučenie štadióna a hlásateľskú službu </w:t>
      </w:r>
    </w:p>
    <w:p w:rsidR="00C51EBD" w:rsidRDefault="00C51EBD" w:rsidP="00643F30">
      <w:pPr>
        <w:pStyle w:val="Normlny2"/>
        <w:numPr>
          <w:ilvl w:val="0"/>
          <w:numId w:val="40"/>
        </w:numPr>
        <w:spacing w:after="27"/>
        <w:jc w:val="both"/>
      </w:pPr>
      <w:r>
        <w:t>vyhotoviť digitálny videozáznam zo stretnutia, platí pre I. triedu dospelých a vložiť ho do ISSF</w:t>
      </w:r>
    </w:p>
    <w:p w:rsidR="00C51EBD" w:rsidRDefault="00C51EBD" w:rsidP="00643F30">
      <w:pPr>
        <w:pStyle w:val="Normlny2"/>
        <w:numPr>
          <w:ilvl w:val="0"/>
          <w:numId w:val="40"/>
        </w:numPr>
        <w:spacing w:after="27"/>
        <w:jc w:val="both"/>
      </w:pPr>
      <w:r>
        <w:t xml:space="preserve">umožniť vyhotoviť filmový, digitálny alebo iný obdobný záznam zo stretnutia riadiacemu orgánu súťaže a hosťujúcemu klubu </w:t>
      </w:r>
    </w:p>
    <w:p w:rsidR="00C51EBD" w:rsidRDefault="00C51EBD" w:rsidP="00643F30">
      <w:pPr>
        <w:pStyle w:val="Normlny2"/>
        <w:numPr>
          <w:ilvl w:val="0"/>
          <w:numId w:val="40"/>
        </w:numPr>
        <w:spacing w:after="27"/>
        <w:jc w:val="both"/>
      </w:pPr>
      <w:r>
        <w:t xml:space="preserve">umožniť bezpečné uloženie osobných vecí hráčov, funkcionárov, delegovaných osôb a zabezpečiť dopravné prostriedky parkujúce na určenom mieste v areáli štadióna proti poškodeniu; za prípadné spôsobené škody zodpovedá organizátor stretnutia </w:t>
      </w:r>
    </w:p>
    <w:p w:rsidR="00C51EBD" w:rsidRDefault="00C51EBD" w:rsidP="00643F30">
      <w:pPr>
        <w:pStyle w:val="Normlny2"/>
        <w:numPr>
          <w:ilvl w:val="0"/>
          <w:numId w:val="40"/>
        </w:numPr>
        <w:spacing w:after="27"/>
        <w:jc w:val="both"/>
      </w:pPr>
      <w:r>
        <w:t>pripraviť pre DO - rozhodcom prístup k počítaču s pripojením na internet a tlačiareň pre vyplnenie a tlač elektronického zápisu o stretnutí. Ak nie je možné z vážnych technických príčin (napr. nie je k dispozícii mobilný signál internetu) vytvoriť vhodné podmienky na štadióne v miestnosti pre rozhodcov, je nevyhnutné vytvoriť podmienky na vyplnenie a uzatvorenie zápisu o stretnutí v náhradnom priestore, ktoré klub vopred pripraví a informuje o tejto skut</w:t>
      </w:r>
      <w:r w:rsidR="002F5A8D">
        <w:t>očnosti pred stretnutím R a RP</w:t>
      </w:r>
      <w:r>
        <w:t xml:space="preserve"> </w:t>
      </w:r>
    </w:p>
    <w:p w:rsidR="00C51EBD" w:rsidRDefault="00C51EBD" w:rsidP="00643F30">
      <w:pPr>
        <w:pStyle w:val="Normlny2"/>
        <w:numPr>
          <w:ilvl w:val="0"/>
          <w:numId w:val="40"/>
        </w:numPr>
        <w:spacing w:after="27"/>
        <w:jc w:val="both"/>
        <w:rPr>
          <w:color w:val="00000A"/>
        </w:rPr>
      </w:pPr>
      <w:r>
        <w:t xml:space="preserve">mať  pred stretnutím k dispozícii papierový formulár pre zápis o stretnutí, ak nie je možné vyplniť zápis o stretnutí v ISSF, </w:t>
      </w:r>
    </w:p>
    <w:p w:rsidR="00C51EBD" w:rsidRPr="003661B2" w:rsidRDefault="00C51EBD" w:rsidP="00643F30">
      <w:pPr>
        <w:pStyle w:val="Normlny2"/>
        <w:numPr>
          <w:ilvl w:val="0"/>
          <w:numId w:val="40"/>
        </w:numPr>
        <w:spacing w:after="27"/>
        <w:jc w:val="both"/>
        <w:rPr>
          <w:color w:val="00000A"/>
        </w:rPr>
      </w:pPr>
      <w:r w:rsidRPr="003661B2">
        <w:rPr>
          <w:color w:val="00000A"/>
        </w:rPr>
        <w:t>zabezpečiť pred stretnutím uskutočnenie porady ohľadom organizácie stretnutia za účasti hlavného usporiadateľa, delegovanej osoby, vedúcich družstiev a ak je to potrebné, aj  hlásateľa, videotechnika a ďalších osôb zúčastňujúcich sa na príprave a</w:t>
      </w:r>
      <w:r w:rsidR="003661B2">
        <w:rPr>
          <w:color w:val="00000A"/>
        </w:rPr>
        <w:t xml:space="preserve"> </w:t>
      </w:r>
      <w:r w:rsidRPr="003661B2">
        <w:rPr>
          <w:color w:val="00000A"/>
        </w:rPr>
        <w:t xml:space="preserve">priebehu stretnutia, </w:t>
      </w:r>
    </w:p>
    <w:p w:rsidR="00C57244" w:rsidRDefault="00C57244" w:rsidP="00643F30">
      <w:pPr>
        <w:pStyle w:val="Normlny2"/>
        <w:numPr>
          <w:ilvl w:val="0"/>
          <w:numId w:val="40"/>
        </w:numPr>
        <w:spacing w:after="27"/>
        <w:jc w:val="both"/>
      </w:pPr>
      <w:r w:rsidRPr="001E16A7">
        <w:lastRenderedPageBreak/>
        <w:t>zabezpečiť riadny výkon usporiadateľskej služby počas stretnutia,</w:t>
      </w:r>
    </w:p>
    <w:p w:rsidR="004639B7" w:rsidRPr="003661B2" w:rsidRDefault="00C57244" w:rsidP="00643F30">
      <w:pPr>
        <w:pStyle w:val="Odsekzoznamu"/>
        <w:numPr>
          <w:ilvl w:val="0"/>
          <w:numId w:val="40"/>
        </w:numPr>
        <w:shd w:val="clear" w:color="auto" w:fill="FFFFFF"/>
        <w:suppressAutoHyphens w:val="0"/>
        <w:spacing w:after="27" w:line="240" w:lineRule="auto"/>
        <w:jc w:val="both"/>
        <w:rPr>
          <w:color w:val="222222"/>
          <w:kern w:val="0"/>
          <w:lang w:eastAsia="sk-SK"/>
        </w:rPr>
      </w:pPr>
      <w:r w:rsidRPr="003661B2">
        <w:rPr>
          <w:color w:val="222222"/>
          <w:kern w:val="0"/>
          <w:lang w:eastAsia="sk-SK"/>
        </w:rPr>
        <w:t xml:space="preserve">určiť osobu hlavný usporiadateľ ( HU ), ktorý organizuje a riadi činnosť </w:t>
      </w:r>
      <w:r w:rsidR="003661B2" w:rsidRPr="003661B2">
        <w:rPr>
          <w:color w:val="222222"/>
          <w:kern w:val="0"/>
          <w:lang w:eastAsia="sk-SK"/>
        </w:rPr>
        <w:t xml:space="preserve"> usporiada </w:t>
      </w:r>
      <w:proofErr w:type="spellStart"/>
      <w:r w:rsidR="003661B2" w:rsidRPr="003661B2">
        <w:rPr>
          <w:color w:val="222222"/>
          <w:kern w:val="0"/>
          <w:lang w:eastAsia="sk-SK"/>
        </w:rPr>
        <w:t>teľskej</w:t>
      </w:r>
      <w:proofErr w:type="spellEnd"/>
      <w:r w:rsidRPr="003661B2">
        <w:rPr>
          <w:color w:val="222222"/>
          <w:kern w:val="0"/>
          <w:lang w:eastAsia="sk-SK"/>
        </w:rPr>
        <w:t xml:space="preserve">  služby a zabezpečuje plnenie úloh podľa pokynov organizátora  </w:t>
      </w:r>
      <w:r w:rsidR="00C51EBD" w:rsidRPr="003661B2">
        <w:rPr>
          <w:color w:val="222222"/>
          <w:kern w:val="0"/>
          <w:lang w:eastAsia="sk-SK"/>
        </w:rPr>
        <w:t xml:space="preserve">HU nemôže byť kumulovaná funkcia to znamená, že nemôže vykonávať funkciu hlásateľa, vedúceho družstva, trénera a pod. Obdobné platí aj pre zdravotníka/lekára a hráča. Osoba, ktorá je v zápise o stretnutí uvedená ako hráč alebo zdravotník nemôže vykonávať iné funkcie s výnimkou kombinácie tréner/hráč. HU musí byť označený vestou s nápisom HLAVNÝ </w:t>
      </w:r>
      <w:r w:rsidR="003661B2" w:rsidRPr="003661B2">
        <w:rPr>
          <w:color w:val="222222"/>
          <w:kern w:val="0"/>
          <w:lang w:eastAsia="sk-SK"/>
        </w:rPr>
        <w:t>U</w:t>
      </w:r>
      <w:r w:rsidR="00C51EBD" w:rsidRPr="003661B2">
        <w:rPr>
          <w:color w:val="222222"/>
          <w:kern w:val="0"/>
          <w:lang w:eastAsia="sk-SK"/>
        </w:rPr>
        <w:t xml:space="preserve">SPORIADATEĽ a je povinný byť na štadióne 60 minút pred stanoveným začiatkom stretnutia. Pred stretnutím </w:t>
      </w:r>
      <w:r w:rsidR="00A6495B" w:rsidRPr="003661B2">
        <w:rPr>
          <w:color w:val="222222"/>
          <w:kern w:val="0"/>
          <w:lang w:eastAsia="sk-SK"/>
        </w:rPr>
        <w:t>HU</w:t>
      </w:r>
      <w:r w:rsidR="003661B2" w:rsidRPr="003661B2">
        <w:rPr>
          <w:color w:val="222222"/>
          <w:kern w:val="0"/>
          <w:lang w:eastAsia="sk-SK"/>
        </w:rPr>
        <w:t xml:space="preserve"> </w:t>
      </w:r>
      <w:r w:rsidR="00C51EBD" w:rsidRPr="003661B2">
        <w:rPr>
          <w:color w:val="222222"/>
          <w:kern w:val="0"/>
          <w:lang w:eastAsia="sk-SK"/>
        </w:rPr>
        <w:t xml:space="preserve">odovzdá  </w:t>
      </w:r>
      <w:r w:rsidR="004639B7" w:rsidRPr="003661B2">
        <w:rPr>
          <w:color w:val="222222"/>
          <w:kern w:val="0"/>
          <w:lang w:eastAsia="sk-SK"/>
        </w:rPr>
        <w:t>DO</w:t>
      </w:r>
      <w:r w:rsidR="00884204" w:rsidRPr="003661B2">
        <w:rPr>
          <w:color w:val="222222"/>
          <w:kern w:val="0"/>
          <w:lang w:eastAsia="sk-SK"/>
        </w:rPr>
        <w:t xml:space="preserve"> na predpísanom tlačive </w:t>
      </w:r>
      <w:r w:rsidR="00C51EBD" w:rsidRPr="003661B2">
        <w:rPr>
          <w:color w:val="222222"/>
          <w:kern w:val="0"/>
          <w:lang w:eastAsia="sk-SK"/>
        </w:rPr>
        <w:t xml:space="preserve">zoznam </w:t>
      </w:r>
      <w:r w:rsidR="00A6495B" w:rsidRPr="003661B2">
        <w:rPr>
          <w:color w:val="222222"/>
          <w:kern w:val="0"/>
          <w:lang w:eastAsia="sk-SK"/>
        </w:rPr>
        <w:t>u</w:t>
      </w:r>
      <w:r w:rsidR="00C51EBD" w:rsidRPr="003661B2">
        <w:rPr>
          <w:color w:val="222222"/>
          <w:kern w:val="0"/>
          <w:lang w:eastAsia="sk-SK"/>
        </w:rPr>
        <w:t>sporiadateľov</w:t>
      </w:r>
      <w:r w:rsidR="00A6495B" w:rsidRPr="003661B2">
        <w:rPr>
          <w:color w:val="222222"/>
          <w:kern w:val="0"/>
          <w:lang w:eastAsia="sk-SK"/>
        </w:rPr>
        <w:t xml:space="preserve"> </w:t>
      </w:r>
      <w:r w:rsidR="00C51EBD" w:rsidRPr="003661B2">
        <w:rPr>
          <w:color w:val="222222"/>
          <w:kern w:val="0"/>
          <w:lang w:eastAsia="sk-SK"/>
        </w:rPr>
        <w:t xml:space="preserve"> s pridelenými číslami.</w:t>
      </w:r>
    </w:p>
    <w:p w:rsidR="003661B2" w:rsidRDefault="003661B2" w:rsidP="003661B2">
      <w:pPr>
        <w:shd w:val="clear" w:color="auto" w:fill="FFFFFF"/>
        <w:suppressAutoHyphens w:val="0"/>
        <w:spacing w:line="240" w:lineRule="auto"/>
        <w:ind w:left="720"/>
        <w:rPr>
          <w:color w:val="222222"/>
          <w:kern w:val="0"/>
          <w:lang w:eastAsia="sk-SK"/>
        </w:rPr>
      </w:pPr>
      <w:r>
        <w:rPr>
          <w:color w:val="222222"/>
          <w:kern w:val="0"/>
          <w:lang w:eastAsia="sk-SK"/>
        </w:rPr>
        <w:t xml:space="preserve">     </w:t>
      </w:r>
      <w:r w:rsidR="00C57244" w:rsidRPr="003661B2">
        <w:rPr>
          <w:color w:val="222222"/>
          <w:kern w:val="0"/>
          <w:lang w:eastAsia="sk-SK"/>
        </w:rPr>
        <w:t xml:space="preserve">Hlavným usporiadateľom môže byť fyzická osoba, ktorá dosiahla vek 21 rokov </w:t>
      </w:r>
    </w:p>
    <w:p w:rsidR="003661B2" w:rsidRDefault="003661B2" w:rsidP="003661B2">
      <w:pPr>
        <w:shd w:val="clear" w:color="auto" w:fill="FFFFFF"/>
        <w:suppressAutoHyphens w:val="0"/>
        <w:spacing w:line="240" w:lineRule="auto"/>
        <w:ind w:left="720"/>
        <w:rPr>
          <w:color w:val="222222"/>
          <w:kern w:val="0"/>
          <w:lang w:eastAsia="sk-SK"/>
        </w:rPr>
      </w:pPr>
      <w:r>
        <w:rPr>
          <w:color w:val="222222"/>
          <w:kern w:val="0"/>
          <w:lang w:eastAsia="sk-SK"/>
        </w:rPr>
        <w:t xml:space="preserve">   </w:t>
      </w:r>
      <w:r w:rsidR="00C57244" w:rsidRPr="003661B2">
        <w:rPr>
          <w:color w:val="222222"/>
          <w:kern w:val="0"/>
          <w:lang w:eastAsia="sk-SK"/>
        </w:rPr>
        <w:t xml:space="preserve"> </w:t>
      </w:r>
      <w:r>
        <w:rPr>
          <w:color w:val="222222"/>
          <w:kern w:val="0"/>
          <w:lang w:eastAsia="sk-SK"/>
        </w:rPr>
        <w:t xml:space="preserve"> </w:t>
      </w:r>
      <w:r w:rsidR="00C57244" w:rsidRPr="003661B2">
        <w:rPr>
          <w:color w:val="222222"/>
          <w:kern w:val="0"/>
          <w:lang w:eastAsia="sk-SK"/>
        </w:rPr>
        <w:t>a</w:t>
      </w:r>
      <w:r>
        <w:rPr>
          <w:color w:val="222222"/>
          <w:kern w:val="0"/>
          <w:lang w:eastAsia="sk-SK"/>
        </w:rPr>
        <w:t xml:space="preserve"> </w:t>
      </w:r>
      <w:r w:rsidR="00C51EBD" w:rsidRPr="003661B2">
        <w:rPr>
          <w:color w:val="222222"/>
          <w:kern w:val="0"/>
          <w:lang w:eastAsia="sk-SK"/>
        </w:rPr>
        <w:t>usporiadateľom môže byť fyzic</w:t>
      </w:r>
      <w:r w:rsidR="002F5A8D" w:rsidRPr="003661B2">
        <w:rPr>
          <w:color w:val="222222"/>
          <w:kern w:val="0"/>
          <w:lang w:eastAsia="sk-SK"/>
        </w:rPr>
        <w:t>ká osoba, ktorá dosiahla vek 18</w:t>
      </w:r>
      <w:r w:rsidR="00C51EBD" w:rsidRPr="003661B2">
        <w:rPr>
          <w:color w:val="222222"/>
          <w:kern w:val="0"/>
          <w:lang w:eastAsia="sk-SK"/>
        </w:rPr>
        <w:t xml:space="preserve"> rokov. </w:t>
      </w:r>
    </w:p>
    <w:p w:rsidR="003661B2" w:rsidRDefault="003661B2" w:rsidP="003661B2">
      <w:pPr>
        <w:shd w:val="clear" w:color="auto" w:fill="FFFFFF"/>
        <w:suppressAutoHyphens w:val="0"/>
        <w:spacing w:line="240" w:lineRule="auto"/>
        <w:ind w:left="720"/>
        <w:rPr>
          <w:color w:val="222222"/>
          <w:kern w:val="0"/>
          <w:lang w:eastAsia="sk-SK"/>
        </w:rPr>
      </w:pPr>
      <w:r>
        <w:rPr>
          <w:color w:val="222222"/>
          <w:kern w:val="0"/>
          <w:lang w:eastAsia="sk-SK"/>
        </w:rPr>
        <w:t xml:space="preserve">     </w:t>
      </w:r>
      <w:r w:rsidR="00C51EBD" w:rsidRPr="003661B2">
        <w:rPr>
          <w:color w:val="222222"/>
          <w:kern w:val="0"/>
          <w:lang w:eastAsia="sk-SK"/>
        </w:rPr>
        <w:t xml:space="preserve">Členovia US </w:t>
      </w:r>
      <w:r w:rsidR="00C51EBD" w:rsidRPr="00643F30">
        <w:rPr>
          <w:color w:val="222222"/>
          <w:kern w:val="0"/>
          <w:lang w:eastAsia="sk-SK"/>
        </w:rPr>
        <w:t xml:space="preserve">musia mať v čase konania podujatia oblečenú reflexnú vestu alebo </w:t>
      </w:r>
    </w:p>
    <w:p w:rsidR="00C51EBD" w:rsidRPr="00643F30" w:rsidRDefault="003661B2" w:rsidP="003661B2">
      <w:pPr>
        <w:shd w:val="clear" w:color="auto" w:fill="FFFFFF"/>
        <w:suppressAutoHyphens w:val="0"/>
        <w:spacing w:line="240" w:lineRule="auto"/>
        <w:ind w:left="720"/>
        <w:rPr>
          <w:color w:val="222222"/>
          <w:kern w:val="0"/>
          <w:lang w:eastAsia="sk-SK"/>
        </w:rPr>
      </w:pPr>
      <w:r>
        <w:rPr>
          <w:color w:val="222222"/>
          <w:kern w:val="0"/>
          <w:lang w:eastAsia="sk-SK"/>
        </w:rPr>
        <w:t xml:space="preserve">     </w:t>
      </w:r>
      <w:r w:rsidR="00C51EBD" w:rsidRPr="00643F30">
        <w:rPr>
          <w:color w:val="222222"/>
          <w:kern w:val="0"/>
          <w:lang w:eastAsia="sk-SK"/>
        </w:rPr>
        <w:t>reflexný odev s výrazným nápisom USPORIADATEĽ"</w:t>
      </w:r>
    </w:p>
    <w:p w:rsidR="003661B2" w:rsidRDefault="003661B2" w:rsidP="003661B2">
      <w:pPr>
        <w:pStyle w:val="Normlny2"/>
        <w:spacing w:after="27"/>
        <w:ind w:left="720"/>
        <w:jc w:val="both"/>
      </w:pPr>
      <w:r>
        <w:t xml:space="preserve"> s)  </w:t>
      </w:r>
      <w:r w:rsidR="00C51EBD" w:rsidRPr="000F58BF">
        <w:t>družstvo domácich je v MFS povinné rešpektovať farbu dresov družstva hostí</w:t>
      </w:r>
      <w:r w:rsidR="000244C4" w:rsidRPr="000F58BF">
        <w:t xml:space="preserve"> </w:t>
      </w:r>
      <w:r w:rsidR="00205CC6" w:rsidRPr="000F58BF">
        <w:t>, tak</w:t>
      </w:r>
    </w:p>
    <w:p w:rsidR="00242CFC" w:rsidRDefault="003661B2" w:rsidP="003661B2">
      <w:pPr>
        <w:pStyle w:val="Normlny2"/>
        <w:spacing w:after="27"/>
        <w:ind w:left="720"/>
        <w:jc w:val="both"/>
      </w:pPr>
      <w:r>
        <w:t xml:space="preserve">    </w:t>
      </w:r>
      <w:r w:rsidR="00205CC6" w:rsidRPr="000F58BF">
        <w:t xml:space="preserve"> ako</w:t>
      </w:r>
      <w:r w:rsidR="000244C4" w:rsidRPr="000F58BF">
        <w:t xml:space="preserve"> je uvedená v zozname </w:t>
      </w:r>
      <w:r w:rsidR="00205CC6" w:rsidRPr="000F58BF">
        <w:t>farba dresov</w:t>
      </w:r>
      <w:r w:rsidR="004639B7" w:rsidRPr="000F58BF">
        <w:t xml:space="preserve"> </w:t>
      </w:r>
      <w:r w:rsidR="000F58BF" w:rsidRPr="000F58BF">
        <w:t xml:space="preserve">FK, </w:t>
      </w:r>
      <w:r w:rsidR="004639B7" w:rsidRPr="000F58BF">
        <w:t xml:space="preserve">na stránke </w:t>
      </w:r>
      <w:proofErr w:type="spellStart"/>
      <w:r w:rsidR="004639B7" w:rsidRPr="000F58BF">
        <w:t>ObFZ</w:t>
      </w:r>
      <w:proofErr w:type="spellEnd"/>
      <w:r w:rsidR="004639B7" w:rsidRPr="000F58BF">
        <w:t xml:space="preserve"> Zv</w:t>
      </w:r>
      <w:r w:rsidR="00242CFC">
        <w:t>olen</w:t>
      </w:r>
      <w:r w:rsidR="004639B7" w:rsidRPr="000F58BF">
        <w:t xml:space="preserve"> – komisie</w:t>
      </w:r>
      <w:r w:rsidR="00242CFC">
        <w:t xml:space="preserve"> </w:t>
      </w:r>
    </w:p>
    <w:p w:rsidR="00C51EBD" w:rsidRPr="000F58BF" w:rsidRDefault="00242CFC" w:rsidP="003661B2">
      <w:pPr>
        <w:pStyle w:val="Normlny2"/>
        <w:spacing w:after="27"/>
        <w:ind w:left="720"/>
        <w:jc w:val="both"/>
      </w:pPr>
      <w:r>
        <w:t xml:space="preserve">    </w:t>
      </w:r>
      <w:r w:rsidR="004639B7" w:rsidRPr="000F58BF">
        <w:t xml:space="preserve">- ŠTK </w:t>
      </w:r>
      <w:r w:rsidR="003661B2">
        <w:t>–</w:t>
      </w:r>
      <w:r>
        <w:t xml:space="preserve"> </w:t>
      </w:r>
      <w:r w:rsidR="004639B7" w:rsidRPr="000F58BF">
        <w:t>dokumenty</w:t>
      </w:r>
    </w:p>
    <w:p w:rsidR="00C51EBD" w:rsidRDefault="00C51EBD" w:rsidP="00C51EBD">
      <w:pPr>
        <w:shd w:val="clear" w:color="auto" w:fill="FFFFFF"/>
        <w:rPr>
          <w:color w:val="222222"/>
          <w:kern w:val="0"/>
          <w:lang w:eastAsia="sk-SK"/>
        </w:rPr>
      </w:pPr>
      <w:r w:rsidRPr="00E242A4">
        <w:rPr>
          <w:b/>
        </w:rPr>
        <w:t>2. Vyhotovenie</w:t>
      </w:r>
      <w:r>
        <w:rPr>
          <w:b/>
        </w:rPr>
        <w:t xml:space="preserve"> v</w:t>
      </w:r>
      <w:r w:rsidRPr="003554D8">
        <w:rPr>
          <w:b/>
          <w:color w:val="222222"/>
          <w:kern w:val="0"/>
          <w:lang w:eastAsia="sk-SK"/>
        </w:rPr>
        <w:t>ideozáznamu</w:t>
      </w:r>
    </w:p>
    <w:p w:rsidR="00C51EBD" w:rsidRDefault="00C51EBD" w:rsidP="00C51EBD">
      <w:pPr>
        <w:shd w:val="clear" w:color="auto" w:fill="FFFFFF"/>
        <w:rPr>
          <w:color w:val="222222"/>
          <w:kern w:val="0"/>
          <w:lang w:eastAsia="sk-SK"/>
        </w:rPr>
      </w:pPr>
      <w:r>
        <w:rPr>
          <w:color w:val="222222"/>
          <w:kern w:val="0"/>
          <w:lang w:eastAsia="sk-SK"/>
        </w:rPr>
        <w:t xml:space="preserve">      </w:t>
      </w:r>
      <w:r w:rsidRPr="003554D8">
        <w:rPr>
          <w:color w:val="222222"/>
          <w:kern w:val="0"/>
          <w:lang w:eastAsia="sk-SK"/>
        </w:rPr>
        <w:t xml:space="preserve">V MFS dospelých je usporiadajúci FK povinný zabezpečiť vyhotovenie nestrihaného </w:t>
      </w:r>
    </w:p>
    <w:p w:rsidR="00C51EBD" w:rsidRPr="003554D8" w:rsidRDefault="00C51EBD" w:rsidP="00C51EBD">
      <w:pPr>
        <w:shd w:val="clear" w:color="auto" w:fill="FFFFFF"/>
        <w:rPr>
          <w:color w:val="222222"/>
          <w:kern w:val="0"/>
          <w:lang w:eastAsia="sk-SK"/>
        </w:rPr>
      </w:pPr>
      <w:r w:rsidRPr="003554D8">
        <w:rPr>
          <w:color w:val="222222"/>
          <w:kern w:val="0"/>
          <w:lang w:eastAsia="sk-SK"/>
        </w:rPr>
        <w:t>a neprerušeného videozáznamu s trvalým údajom prebiehajúceho času a s nasnímaným zvukom.</w:t>
      </w:r>
    </w:p>
    <w:p w:rsidR="00C51EBD" w:rsidRPr="003554D8" w:rsidRDefault="00C51EBD" w:rsidP="00C51EBD">
      <w:pPr>
        <w:shd w:val="clear" w:color="auto" w:fill="FFFFFF"/>
        <w:suppressAutoHyphens w:val="0"/>
        <w:spacing w:line="240" w:lineRule="auto"/>
        <w:jc w:val="both"/>
        <w:rPr>
          <w:color w:val="222222"/>
          <w:kern w:val="0"/>
          <w:lang w:eastAsia="sk-SK"/>
        </w:rPr>
      </w:pPr>
      <w:r w:rsidRPr="003554D8">
        <w:rPr>
          <w:color w:val="222222"/>
          <w:kern w:val="0"/>
          <w:lang w:eastAsia="sk-SK"/>
        </w:rPr>
        <w:t xml:space="preserve"> </w:t>
      </w:r>
      <w:r w:rsidRPr="000F4A99">
        <w:rPr>
          <w:color w:val="222222"/>
          <w:kern w:val="0"/>
          <w:lang w:eastAsia="sk-SK"/>
        </w:rPr>
        <w:t>Záznam je vyhotovovaný</w:t>
      </w:r>
      <w:r w:rsidRPr="003554D8">
        <w:rPr>
          <w:color w:val="222222"/>
          <w:kern w:val="0"/>
          <w:lang w:eastAsia="sk-SK"/>
        </w:rPr>
        <w:t xml:space="preserve"> z optimálneho zastrešeného vyvýšeného miesta, minimálne 2 m nad úrovňou HP a na úrovni stredovej čiary HP, videokamerou upevnenou na statíve, pričom nahrávanie musí byť zabezpečené tak, aby nemohlo prísť k jeho prerušeniu výpadkom elektrického prúdu. Kamera musí byť zabezpečená náhradným elektrickým zdrojom – batériou</w:t>
      </w:r>
    </w:p>
    <w:p w:rsidR="00C51EBD" w:rsidRPr="003554D8" w:rsidRDefault="00C51EBD" w:rsidP="00C51EBD">
      <w:pPr>
        <w:shd w:val="clear" w:color="auto" w:fill="FFFFFF"/>
        <w:suppressAutoHyphens w:val="0"/>
        <w:spacing w:line="240" w:lineRule="auto"/>
        <w:jc w:val="both"/>
        <w:rPr>
          <w:color w:val="222222"/>
          <w:kern w:val="0"/>
          <w:lang w:eastAsia="sk-SK"/>
        </w:rPr>
      </w:pPr>
      <w:r w:rsidRPr="003554D8">
        <w:rPr>
          <w:color w:val="222222"/>
          <w:kern w:val="0"/>
          <w:lang w:eastAsia="sk-SK"/>
        </w:rPr>
        <w:t xml:space="preserve"> </w:t>
      </w:r>
      <w:proofErr w:type="spellStart"/>
      <w:r w:rsidRPr="003554D8">
        <w:rPr>
          <w:color w:val="222222"/>
          <w:kern w:val="0"/>
          <w:lang w:eastAsia="sk-SK"/>
        </w:rPr>
        <w:t>Videotechnik</w:t>
      </w:r>
      <w:proofErr w:type="spellEnd"/>
      <w:r w:rsidRPr="003554D8">
        <w:rPr>
          <w:color w:val="222222"/>
          <w:kern w:val="0"/>
          <w:lang w:eastAsia="sk-SK"/>
        </w:rPr>
        <w:t xml:space="preserve"> vyhotovuje videozáznam od momentu nástupu rozhodcov od stredovej zástavky na HP pred začiatkom MFS a 2. polčasu. Po ukončení 1. polčasu a MFS </w:t>
      </w:r>
      <w:proofErr w:type="spellStart"/>
      <w:r w:rsidRPr="003554D8">
        <w:rPr>
          <w:color w:val="222222"/>
          <w:kern w:val="0"/>
          <w:lang w:eastAsia="sk-SK"/>
        </w:rPr>
        <w:t>videotechnik</w:t>
      </w:r>
      <w:proofErr w:type="spellEnd"/>
      <w:r w:rsidRPr="003554D8">
        <w:rPr>
          <w:color w:val="222222"/>
          <w:kern w:val="0"/>
          <w:lang w:eastAsia="sk-SK"/>
        </w:rPr>
        <w:t xml:space="preserve"> sníma odchod rozhodcov z HP a následne aj mimo HP až do priestorov, ktoré sú z miesta vyhotovenia videozáznamu videokamerou dosiahnuteľné."</w:t>
      </w:r>
    </w:p>
    <w:p w:rsidR="00C51EBD" w:rsidRPr="003554D8" w:rsidRDefault="00C51EBD" w:rsidP="00C51EBD">
      <w:pPr>
        <w:shd w:val="clear" w:color="auto" w:fill="FFFFFF"/>
        <w:suppressAutoHyphens w:val="0"/>
        <w:spacing w:line="240" w:lineRule="auto"/>
        <w:jc w:val="both"/>
        <w:rPr>
          <w:color w:val="222222"/>
          <w:kern w:val="0"/>
          <w:lang w:eastAsia="sk-SK"/>
        </w:rPr>
      </w:pPr>
      <w:r w:rsidRPr="003554D8">
        <w:rPr>
          <w:color w:val="222222"/>
          <w:kern w:val="0"/>
          <w:lang w:eastAsia="sk-SK"/>
        </w:rPr>
        <w:t xml:space="preserve"> V MFS dospelých je usporiadajúci FK povinný prostredníctvom zaregistrovaného zástupcu FK do 48 hod. po MFS nahrať videozáznam z MFS do modulu na nahrávanie v ISSF na http:/video.sportnet.online/login,"</w:t>
      </w:r>
    </w:p>
    <w:p w:rsidR="00C51EBD" w:rsidRPr="00A94516" w:rsidRDefault="00C51EBD" w:rsidP="00C51EBD">
      <w:pPr>
        <w:shd w:val="clear" w:color="auto" w:fill="FFFFFF"/>
        <w:suppressAutoHyphens w:val="0"/>
        <w:spacing w:line="240" w:lineRule="auto"/>
        <w:rPr>
          <w:rFonts w:ascii="Arial" w:hAnsi="Arial" w:cs="Arial"/>
          <w:color w:val="222222"/>
          <w:kern w:val="0"/>
          <w:lang w:eastAsia="sk-SK"/>
        </w:rPr>
      </w:pPr>
      <w:r w:rsidRPr="003554D8">
        <w:rPr>
          <w:color w:val="222222"/>
          <w:kern w:val="0"/>
          <w:lang w:eastAsia="sk-SK"/>
        </w:rPr>
        <w:t xml:space="preserve"> Pri porušení vyššie uvedených nariadení</w:t>
      </w:r>
      <w:r>
        <w:rPr>
          <w:color w:val="222222"/>
          <w:kern w:val="0"/>
          <w:lang w:eastAsia="sk-SK"/>
        </w:rPr>
        <w:t>,</w:t>
      </w:r>
      <w:r w:rsidRPr="003554D8">
        <w:rPr>
          <w:color w:val="222222"/>
          <w:kern w:val="0"/>
          <w:lang w:eastAsia="sk-SK"/>
        </w:rPr>
        <w:t xml:space="preserve"> komisie resp. iné orgány </w:t>
      </w:r>
      <w:proofErr w:type="spellStart"/>
      <w:r w:rsidRPr="003554D8">
        <w:rPr>
          <w:color w:val="222222"/>
          <w:kern w:val="0"/>
          <w:lang w:eastAsia="sk-SK"/>
        </w:rPr>
        <w:t>ObFZ</w:t>
      </w:r>
      <w:proofErr w:type="spellEnd"/>
      <w:r w:rsidRPr="003554D8">
        <w:rPr>
          <w:color w:val="222222"/>
          <w:kern w:val="0"/>
          <w:lang w:eastAsia="sk-SK"/>
        </w:rPr>
        <w:t xml:space="preserve"> navrh</w:t>
      </w:r>
      <w:r>
        <w:rPr>
          <w:color w:val="222222"/>
          <w:kern w:val="0"/>
          <w:lang w:eastAsia="sk-SK"/>
        </w:rPr>
        <w:t>ujú</w:t>
      </w:r>
      <w:r w:rsidRPr="003554D8">
        <w:rPr>
          <w:color w:val="222222"/>
          <w:kern w:val="0"/>
          <w:lang w:eastAsia="sk-SK"/>
        </w:rPr>
        <w:t xml:space="preserve"> DK disciplinárne riešenie družstva </w:t>
      </w:r>
      <w:r w:rsidRPr="003554D8">
        <w:rPr>
          <w:color w:val="222222"/>
          <w:shd w:val="clear" w:color="auto" w:fill="FFFFFF"/>
        </w:rPr>
        <w:t>FK</w:t>
      </w:r>
      <w:r>
        <w:rPr>
          <w:color w:val="222222"/>
          <w:shd w:val="clear" w:color="auto" w:fill="FFFFFF"/>
        </w:rPr>
        <w:t xml:space="preserve"> s, finančným postihom</w:t>
      </w:r>
      <w:r w:rsidRPr="003554D8">
        <w:rPr>
          <w:color w:val="222222"/>
          <w:shd w:val="clear" w:color="auto" w:fill="FFFFFF"/>
        </w:rPr>
        <w:t xml:space="preserve"> </w:t>
      </w:r>
      <w:r>
        <w:rPr>
          <w:color w:val="222222"/>
          <w:shd w:val="clear" w:color="auto" w:fill="FFFFFF"/>
        </w:rPr>
        <w:t xml:space="preserve">v zmysle RS </w:t>
      </w:r>
      <w:proofErr w:type="spellStart"/>
      <w:r>
        <w:rPr>
          <w:color w:val="222222"/>
          <w:shd w:val="clear" w:color="auto" w:fill="FFFFFF"/>
        </w:rPr>
        <w:t>čl</w:t>
      </w:r>
      <w:proofErr w:type="spellEnd"/>
      <w:r>
        <w:rPr>
          <w:color w:val="222222"/>
          <w:shd w:val="clear" w:color="auto" w:fill="FFFFFF"/>
        </w:rPr>
        <w:t xml:space="preserve"> 21, bod 4.</w:t>
      </w:r>
    </w:p>
    <w:p w:rsidR="00C51EBD" w:rsidRDefault="00C51EBD" w:rsidP="00C51EBD">
      <w:pPr>
        <w:pStyle w:val="Odsekzoznamu1"/>
        <w:suppressAutoHyphens w:val="0"/>
        <w:ind w:left="0"/>
        <w:jc w:val="both"/>
      </w:pPr>
      <w:r w:rsidRPr="00E242A4">
        <w:rPr>
          <w:b/>
        </w:rPr>
        <w:t>3. Vyhotovenie elektronického zápisu v ISSF</w:t>
      </w:r>
      <w:r>
        <w:t xml:space="preserve"> </w:t>
      </w:r>
      <w:r w:rsidRPr="00A10CA6">
        <w:t>z MFS</w:t>
      </w:r>
      <w:r>
        <w:t xml:space="preserve"> je povinné pre</w:t>
      </w:r>
      <w:r w:rsidRPr="00A10CA6">
        <w:t xml:space="preserve"> </w:t>
      </w:r>
      <w:r>
        <w:t xml:space="preserve">všetky </w:t>
      </w:r>
      <w:r w:rsidRPr="00A10CA6">
        <w:t>FK</w:t>
      </w:r>
      <w:r>
        <w:t>.</w:t>
      </w:r>
      <w:r w:rsidRPr="00A10CA6">
        <w:t xml:space="preserve"> </w:t>
      </w:r>
      <w:r>
        <w:t xml:space="preserve"> </w:t>
      </w:r>
    </w:p>
    <w:p w:rsidR="00C51EBD" w:rsidRDefault="00C51EBD" w:rsidP="00C51EBD">
      <w:pPr>
        <w:pStyle w:val="Odsekzoznamu1"/>
        <w:suppressAutoHyphens w:val="0"/>
        <w:ind w:left="0"/>
        <w:jc w:val="both"/>
      </w:pPr>
      <w:r w:rsidRPr="003F17D4">
        <w:t>Domáci FK</w:t>
      </w:r>
      <w:r>
        <w:t xml:space="preserve"> 60 min. pred a po MFS musí vytvoriť materiálno - technické podmienky (funkčný počítač,  resp. notebook s pripojením na internet, funkčná tlačiareň a vhodná  miestnosť) na vyplnenie zápisu požadovanými údajmi klubovými ISSF manažérmi a zabezpečiť súčinnosť pri dopĺňaní a uzatváraní elektronického zápisu R. </w:t>
      </w:r>
    </w:p>
    <w:p w:rsidR="004B00A9" w:rsidRDefault="004F7FAA" w:rsidP="00C51EBD">
      <w:pPr>
        <w:pStyle w:val="Odsekzoznamu1"/>
        <w:suppressAutoHyphens w:val="0"/>
        <w:ind w:left="0"/>
        <w:jc w:val="both"/>
      </w:pPr>
      <w:r>
        <w:t xml:space="preserve">R </w:t>
      </w:r>
      <w:r w:rsidR="00C51EBD" w:rsidRPr="00A10CA6">
        <w:t xml:space="preserve"> 20 min. pred MFS</w:t>
      </w:r>
      <w:r w:rsidR="00C51EBD">
        <w:t xml:space="preserve"> </w:t>
      </w:r>
      <w:r w:rsidR="00C51EBD" w:rsidRPr="00A10CA6">
        <w:t>vytlač</w:t>
      </w:r>
      <w:r w:rsidR="004B00A9">
        <w:t>í</w:t>
      </w:r>
      <w:r w:rsidR="00C51EBD" w:rsidRPr="00A10CA6">
        <w:t xml:space="preserve"> elektronický</w:t>
      </w:r>
      <w:r w:rsidR="00C51EBD">
        <w:t xml:space="preserve"> zápis – po jednej kópii pre družstvo domácich, družstvo hostí, </w:t>
      </w:r>
      <w:r w:rsidR="004B00A9">
        <w:t xml:space="preserve">R, </w:t>
      </w:r>
      <w:r w:rsidR="00C51EBD">
        <w:t xml:space="preserve">AR 1, AR 2 a pozorovateľa pre ich operatívnu potrebu. </w:t>
      </w:r>
    </w:p>
    <w:p w:rsidR="00C51EBD" w:rsidRDefault="00C51EBD" w:rsidP="00C51EBD">
      <w:pPr>
        <w:pStyle w:val="Odsekzoznamu1"/>
        <w:suppressAutoHyphens w:val="0"/>
        <w:ind w:left="0"/>
        <w:jc w:val="both"/>
      </w:pPr>
      <w:r>
        <w:t>V prípade porušenia uvedených nariadení budú FK na podnet príslušnej riadiacej komisie disciplinárne riešení podľa DP.</w:t>
      </w:r>
    </w:p>
    <w:p w:rsidR="00C51EBD" w:rsidRPr="00B7314B" w:rsidRDefault="00C51EBD" w:rsidP="00C51EBD">
      <w:pPr>
        <w:suppressAutoHyphens w:val="0"/>
        <w:jc w:val="both"/>
        <w:rPr>
          <w:b/>
        </w:rPr>
      </w:pPr>
      <w:r w:rsidRPr="00B7314B">
        <w:rPr>
          <w:b/>
        </w:rPr>
        <w:t>4. Údaje v zápise z MFS – kontrola,</w:t>
      </w:r>
      <w:r>
        <w:rPr>
          <w:b/>
        </w:rPr>
        <w:t xml:space="preserve"> </w:t>
      </w:r>
      <w:r w:rsidRPr="00B7314B">
        <w:rPr>
          <w:b/>
        </w:rPr>
        <w:t>zaznamenanie</w:t>
      </w:r>
    </w:p>
    <w:p w:rsidR="00C51EBD" w:rsidRDefault="00C51EBD" w:rsidP="00C51EBD">
      <w:pPr>
        <w:suppressAutoHyphens w:val="0"/>
        <w:jc w:val="both"/>
      </w:pPr>
      <w:r>
        <w:t>K a VD nepotvrdzujú</w:t>
      </w:r>
      <w:r w:rsidRPr="00B7314B">
        <w:t xml:space="preserve"> </w:t>
      </w:r>
      <w:r>
        <w:t xml:space="preserve">svojim podpisom správnosť údajov uvedených v elektronickom  zápise, VD je však podľa čl. 63 písm. b) SP povinný skontrolovať správnosť údajov uvedených v zápise a K je podľa čl. 66 ods. 2 písm. a) a f) SP oprávnený upozorniť R na prípadné chyby v zápise pred jeho uzatvorením R a skontrolovať do 24 hod. po MFS zápis schválený R a </w:t>
      </w:r>
      <w:r>
        <w:lastRenderedPageBreak/>
        <w:t>informovať o akýchkoľvek nezrovnalostiach a nepravdivých skutočnostiach zodpovedného funkcionára FK, resp. priamo príslušnú riadiacu komisiu.</w:t>
      </w:r>
    </w:p>
    <w:p w:rsidR="00C51EBD" w:rsidRDefault="00C51EBD" w:rsidP="00C51EBD">
      <w:r>
        <w:t xml:space="preserve"> Do Zápisu je oprávnený zaznamenávať skutočnosti o stretnutí len R, ktorý je za jeho konečný obsah zodpovedný (SP čl. 80). FK námietky dáva cez podanie ISSF v príslušnom MFS na príslušnú  komisiu.  </w:t>
      </w:r>
    </w:p>
    <w:p w:rsidR="00A0046F" w:rsidRDefault="00A0046F" w:rsidP="00C51EBD">
      <w:pPr>
        <w:rPr>
          <w:b/>
        </w:rPr>
      </w:pPr>
    </w:p>
    <w:p w:rsidR="00C51EBD" w:rsidRDefault="003510D9" w:rsidP="00C51EBD">
      <w:pPr>
        <w:rPr>
          <w:b/>
        </w:rPr>
      </w:pPr>
      <w:r>
        <w:rPr>
          <w:b/>
        </w:rPr>
        <w:t>5</w:t>
      </w:r>
      <w:r w:rsidR="00C51EBD" w:rsidRPr="004F6E58">
        <w:rPr>
          <w:b/>
        </w:rPr>
        <w:t xml:space="preserve">. </w:t>
      </w:r>
      <w:r>
        <w:rPr>
          <w:b/>
        </w:rPr>
        <w:t xml:space="preserve">Rôzne </w:t>
      </w:r>
      <w:r w:rsidR="00C51EBD" w:rsidRPr="004F6E58">
        <w:rPr>
          <w:b/>
        </w:rPr>
        <w:t>:</w:t>
      </w:r>
    </w:p>
    <w:p w:rsidR="003510D9" w:rsidRPr="004F6E58" w:rsidRDefault="003510D9" w:rsidP="00C51EBD">
      <w:pPr>
        <w:rPr>
          <w:b/>
        </w:rPr>
      </w:pPr>
      <w:r w:rsidRPr="00F26DA2">
        <w:rPr>
          <w:b/>
          <w:u w:val="single"/>
        </w:rPr>
        <w:t>Zmeny štatutára klubu</w:t>
      </w:r>
      <w:r w:rsidR="00F26DA2">
        <w:rPr>
          <w:b/>
        </w:rPr>
        <w:t xml:space="preserve"> </w:t>
      </w:r>
      <w:r>
        <w:rPr>
          <w:b/>
        </w:rPr>
        <w:t xml:space="preserve"> </w:t>
      </w:r>
      <w:r w:rsidRPr="00F26DA2">
        <w:t xml:space="preserve">klub </w:t>
      </w:r>
      <w:r w:rsidR="00F26DA2" w:rsidRPr="00F26DA2">
        <w:t xml:space="preserve">je </w:t>
      </w:r>
      <w:r w:rsidRPr="00F26DA2">
        <w:t>povinný</w:t>
      </w:r>
      <w:r w:rsidRPr="00F26DA2">
        <w:rPr>
          <w:b/>
        </w:rPr>
        <w:t xml:space="preserve"> </w:t>
      </w:r>
      <w:r w:rsidRPr="00F26DA2">
        <w:t xml:space="preserve"> nahlásiť písomne podaním v ISSF na ŠTK </w:t>
      </w:r>
      <w:proofErr w:type="spellStart"/>
      <w:r w:rsidRPr="00F26DA2">
        <w:t>ObFZ</w:t>
      </w:r>
      <w:proofErr w:type="spellEnd"/>
      <w:r w:rsidRPr="00F26DA2">
        <w:t xml:space="preserve"> do troch dní od schválenia a telefonicky prípadne</w:t>
      </w:r>
      <w:r>
        <w:t xml:space="preserve"> emailom na sekretariát </w:t>
      </w:r>
      <w:proofErr w:type="spellStart"/>
      <w:r>
        <w:t>ObFZ</w:t>
      </w:r>
      <w:proofErr w:type="spellEnd"/>
      <w:r>
        <w:t xml:space="preserve"> do 48 hod. od schválenej zmeny.</w:t>
      </w:r>
    </w:p>
    <w:p w:rsidR="00C51EBD" w:rsidRDefault="0059345C" w:rsidP="00C51EBD">
      <w:pPr>
        <w:jc w:val="both"/>
      </w:pPr>
      <w:r w:rsidRPr="0059345C">
        <w:rPr>
          <w:b/>
          <w:color w:val="00000A"/>
          <w:u w:val="single"/>
        </w:rPr>
        <w:t>SP čl. 12</w:t>
      </w:r>
      <w:r>
        <w:rPr>
          <w:b/>
          <w:color w:val="00000A"/>
          <w:u w:val="single"/>
        </w:rPr>
        <w:t xml:space="preserve"> </w:t>
      </w:r>
      <w:r w:rsidR="00C51EBD">
        <w:t>Ak družstvo zapríčiní tri kontumácie stretnutia v priebehu jedného súťažného ročníka, riadiaci orgán súťaže ho zo súťaže vylúči bez ohľadu na počet získaných bodov.  Táto zásada platí pre všetky súťaže a vekové kategórie</w:t>
      </w:r>
      <w:r w:rsidR="00C51EBD">
        <w:rPr>
          <w:color w:val="00000A"/>
        </w:rPr>
        <w:t xml:space="preserve"> SP čl. 12</w:t>
      </w:r>
    </w:p>
    <w:p w:rsidR="00C62581" w:rsidRPr="0053746D" w:rsidRDefault="0059345C" w:rsidP="00C62581">
      <w:pPr>
        <w:spacing w:line="240" w:lineRule="auto"/>
        <w:jc w:val="both"/>
      </w:pPr>
      <w:r w:rsidRPr="0059345C">
        <w:rPr>
          <w:b/>
          <w:u w:val="single"/>
        </w:rPr>
        <w:t>Odhlásenie družstva zo súťaží</w:t>
      </w:r>
      <w:r>
        <w:t xml:space="preserve"> </w:t>
      </w:r>
      <w:r w:rsidR="00C51EBD" w:rsidRPr="00FD1468">
        <w:t xml:space="preserve">V prípade, že sa v priebehu súťažného ročníka resp. po </w:t>
      </w:r>
      <w:r w:rsidR="00C51EBD" w:rsidRPr="0053746D">
        <w:t>vylosovaní súťažného ročníka odhlá</w:t>
      </w:r>
      <w:r w:rsidR="009C3893" w:rsidRPr="0053746D">
        <w:t xml:space="preserve">si zo súťaží družstvo dospelých </w:t>
      </w:r>
      <w:r w:rsidR="00C51EBD" w:rsidRPr="0053746D">
        <w:t xml:space="preserve">bude postihnuté </w:t>
      </w:r>
      <w:r w:rsidR="004A3E36" w:rsidRPr="0053746D">
        <w:t xml:space="preserve">finančným postihom </w:t>
      </w:r>
      <w:r w:rsidR="009C3893" w:rsidRPr="0053746D">
        <w:t>v zmysle tohto RS čl.21, bod 6/ d.</w:t>
      </w:r>
      <w:r w:rsidRPr="0053746D">
        <w:t xml:space="preserve"> </w:t>
      </w:r>
      <w:r w:rsidR="00C62581" w:rsidRPr="0053746D">
        <w:t xml:space="preserve">(1000,00€) </w:t>
      </w:r>
    </w:p>
    <w:p w:rsidR="000155CD" w:rsidRPr="0053746D" w:rsidRDefault="000155CD" w:rsidP="00C62581">
      <w:pPr>
        <w:spacing w:line="240" w:lineRule="auto"/>
        <w:jc w:val="both"/>
        <w:rPr>
          <w:b/>
        </w:rPr>
      </w:pPr>
      <w:r w:rsidRPr="0053746D">
        <w:rPr>
          <w:b/>
          <w:u w:val="single"/>
        </w:rPr>
        <w:t>Neplnenie podmienok mládežníckeho družstva</w:t>
      </w:r>
    </w:p>
    <w:p w:rsidR="00312314" w:rsidRPr="0053746D" w:rsidRDefault="0059345C" w:rsidP="00C62581">
      <w:pPr>
        <w:spacing w:line="240" w:lineRule="auto"/>
        <w:jc w:val="both"/>
      </w:pPr>
      <w:r w:rsidRPr="0053746D">
        <w:t>Ak sa zo súťaže po vylosovaní súťažného ročníka resp. v jej priebehu odhlási družstvo dorastu, žiakov</w:t>
      </w:r>
      <w:r w:rsidR="00D14C1A" w:rsidRPr="0053746D">
        <w:t>,</w:t>
      </w:r>
      <w:r w:rsidRPr="0053746D">
        <w:t xml:space="preserve"> prípravky, pričom toto družstvo nemalo vplyv na plnenie podmienok zaradenia do súťaže, bude FK postihnutý finančným postihom v zmysle tohto RS čl.21, </w:t>
      </w:r>
    </w:p>
    <w:p w:rsidR="00C62581" w:rsidRPr="0053746D" w:rsidRDefault="0059345C" w:rsidP="00C62581">
      <w:pPr>
        <w:spacing w:line="240" w:lineRule="auto"/>
        <w:jc w:val="both"/>
      </w:pPr>
      <w:r w:rsidRPr="0053746D">
        <w:t xml:space="preserve">bod 6/ d. </w:t>
      </w:r>
      <w:r w:rsidR="00C62581" w:rsidRPr="0053746D">
        <w:t xml:space="preserve">(500,00€) </w:t>
      </w:r>
    </w:p>
    <w:p w:rsidR="009C3893" w:rsidRPr="0053746D" w:rsidRDefault="0059345C" w:rsidP="00D14C1A">
      <w:pPr>
        <w:spacing w:line="240" w:lineRule="auto"/>
        <w:jc w:val="both"/>
      </w:pPr>
      <w:r w:rsidRPr="0053746D">
        <w:t>Ak odhlásenie alebo vylúčenie takéhoto družstva spôsobí neplnenie podmienok zaradenia do súťaže podľa</w:t>
      </w:r>
      <w:r w:rsidR="00D14C1A" w:rsidRPr="0053746D">
        <w:t xml:space="preserve"> RS</w:t>
      </w:r>
      <w:r w:rsidRPr="0053746D">
        <w:t xml:space="preserve"> čl</w:t>
      </w:r>
      <w:r w:rsidR="00D14C1A" w:rsidRPr="0053746D">
        <w:t>.</w:t>
      </w:r>
      <w:r w:rsidRPr="0053746D">
        <w:t xml:space="preserve"> 19, bod 1</w:t>
      </w:r>
      <w:r w:rsidR="00D14C1A" w:rsidRPr="0053746D">
        <w:t>/ g)</w:t>
      </w:r>
      <w:r w:rsidRPr="0053746D">
        <w:t xml:space="preserve"> </w:t>
      </w:r>
      <w:r w:rsidR="00D14C1A" w:rsidRPr="0053746D">
        <w:t>,</w:t>
      </w:r>
      <w:r w:rsidRPr="0053746D">
        <w:t> </w:t>
      </w:r>
      <w:r w:rsidR="00C62581" w:rsidRPr="0053746D">
        <w:t xml:space="preserve">takýto FK </w:t>
      </w:r>
      <w:r w:rsidRPr="0053746D">
        <w:t xml:space="preserve"> bude</w:t>
      </w:r>
      <w:r w:rsidR="00C62581" w:rsidRPr="0053746D">
        <w:t xml:space="preserve">  postihnutý aj  finančným postihom </w:t>
      </w:r>
      <w:r w:rsidRPr="0053746D">
        <w:t>ustanoven</w:t>
      </w:r>
      <w:r w:rsidR="00C62581" w:rsidRPr="0053746D">
        <w:t>é</w:t>
      </w:r>
      <w:r w:rsidRPr="0053746D">
        <w:t xml:space="preserve"> </w:t>
      </w:r>
      <w:r w:rsidR="00D14C1A" w:rsidRPr="0053746D">
        <w:t xml:space="preserve">RS </w:t>
      </w:r>
      <w:proofErr w:type="spellStart"/>
      <w:r w:rsidRPr="0053746D">
        <w:t>čl</w:t>
      </w:r>
      <w:proofErr w:type="spellEnd"/>
      <w:r w:rsidRPr="0053746D">
        <w:t xml:space="preserve"> 21 bod</w:t>
      </w:r>
      <w:r w:rsidR="00D14C1A" w:rsidRPr="0053746D">
        <w:t xml:space="preserve"> c</w:t>
      </w:r>
      <w:r w:rsidR="004F557C" w:rsidRPr="0053746D">
        <w:t>/a</w:t>
      </w:r>
      <w:r w:rsidRPr="0053746D">
        <w:t xml:space="preserve"> </w:t>
      </w:r>
      <w:r w:rsidR="00C62581" w:rsidRPr="0053746D">
        <w:t>(300,00€)</w:t>
      </w:r>
      <w:r w:rsidRPr="0053746D">
        <w:t xml:space="preserve"> </w:t>
      </w:r>
    </w:p>
    <w:p w:rsidR="00C62581" w:rsidRDefault="00C62581" w:rsidP="00D14C1A">
      <w:pPr>
        <w:spacing w:line="240" w:lineRule="auto"/>
        <w:jc w:val="both"/>
      </w:pPr>
      <w:r w:rsidRPr="0053746D">
        <w:t xml:space="preserve">Ak FK </w:t>
      </w:r>
      <w:r w:rsidR="00E87623" w:rsidRPr="0053746D">
        <w:t> nemá v danom súťažnom ročníku žiadne družstvo mládeže,</w:t>
      </w:r>
      <w:r w:rsidR="004F557C" w:rsidRPr="0053746D">
        <w:t xml:space="preserve"> </w:t>
      </w:r>
      <w:r w:rsidR="00E87623" w:rsidRPr="0053746D">
        <w:t>nie je vylúčený zo súťaže</w:t>
      </w:r>
      <w:r w:rsidRPr="0053746D">
        <w:t xml:space="preserve"> </w:t>
      </w:r>
      <w:r w:rsidR="00FA1700" w:rsidRPr="0053746D">
        <w:t xml:space="preserve">ale ostáva  zaradený v súťaži 1.triedy </w:t>
      </w:r>
      <w:r w:rsidRPr="0053746D">
        <w:t xml:space="preserve">, </w:t>
      </w:r>
      <w:r w:rsidR="004F557C" w:rsidRPr="0053746D">
        <w:t>bude</w:t>
      </w:r>
      <w:r w:rsidRPr="0053746D">
        <w:t xml:space="preserve"> </w:t>
      </w:r>
      <w:r w:rsidR="00E87623" w:rsidRPr="0053746D">
        <w:t xml:space="preserve">finančne </w:t>
      </w:r>
      <w:r w:rsidRPr="0053746D">
        <w:t>postihnut</w:t>
      </w:r>
      <w:r w:rsidR="00E87623" w:rsidRPr="0053746D">
        <w:t>ý</w:t>
      </w:r>
      <w:r w:rsidRPr="0053746D">
        <w:t xml:space="preserve"> </w:t>
      </w:r>
      <w:r w:rsidR="004F557C" w:rsidRPr="0053746D">
        <w:t xml:space="preserve">ustanovené RS </w:t>
      </w:r>
      <w:proofErr w:type="spellStart"/>
      <w:r w:rsidR="004F557C" w:rsidRPr="0053746D">
        <w:t>čl</w:t>
      </w:r>
      <w:proofErr w:type="spellEnd"/>
      <w:r w:rsidR="004F557C" w:rsidRPr="0053746D">
        <w:t xml:space="preserve"> 21 bod c/b </w:t>
      </w:r>
      <w:r w:rsidR="004C2491" w:rsidRPr="0053746D">
        <w:t>(</w:t>
      </w:r>
      <w:r w:rsidRPr="0053746D">
        <w:t>200,00€</w:t>
      </w:r>
      <w:r w:rsidR="004C2491" w:rsidRPr="0053746D">
        <w:t>)</w:t>
      </w:r>
    </w:p>
    <w:p w:rsidR="00E87623" w:rsidRDefault="00E87623" w:rsidP="00C51EBD">
      <w:pPr>
        <w:jc w:val="both"/>
        <w:rPr>
          <w:b/>
          <w:u w:val="single"/>
        </w:rPr>
      </w:pPr>
      <w:r w:rsidRPr="00E87623">
        <w:rPr>
          <w:b/>
          <w:u w:val="single"/>
        </w:rPr>
        <w:t xml:space="preserve">Aktív ŠTK a KM </w:t>
      </w:r>
      <w:proofErr w:type="spellStart"/>
      <w:r w:rsidRPr="00E87623">
        <w:rPr>
          <w:b/>
          <w:u w:val="single"/>
        </w:rPr>
        <w:t>ObFZ</w:t>
      </w:r>
      <w:proofErr w:type="spellEnd"/>
      <w:r w:rsidRPr="00E87623">
        <w:rPr>
          <w:b/>
          <w:u w:val="single"/>
        </w:rPr>
        <w:t xml:space="preserve"> Zvolen</w:t>
      </w:r>
    </w:p>
    <w:p w:rsidR="00C51EBD" w:rsidRPr="0001127B" w:rsidRDefault="00C51EBD" w:rsidP="00C51EBD">
      <w:r w:rsidRPr="0001127B">
        <w:t xml:space="preserve">Termín aktívu </w:t>
      </w:r>
      <w:proofErr w:type="spellStart"/>
      <w:r w:rsidRPr="0001127B">
        <w:t>ObFZ</w:t>
      </w:r>
      <w:proofErr w:type="spellEnd"/>
      <w:r w:rsidRPr="0001127B">
        <w:t xml:space="preserve"> sa zverejňuje prostredníctvom </w:t>
      </w:r>
      <w:proofErr w:type="spellStart"/>
      <w:r w:rsidRPr="0001127B">
        <w:t>Spravodaja</w:t>
      </w:r>
      <w:proofErr w:type="spellEnd"/>
      <w:r w:rsidRPr="0001127B">
        <w:t xml:space="preserve"> </w:t>
      </w:r>
      <w:proofErr w:type="spellStart"/>
      <w:r w:rsidRPr="0001127B">
        <w:t>ObFZ</w:t>
      </w:r>
      <w:proofErr w:type="spellEnd"/>
      <w:r w:rsidRPr="0001127B">
        <w:t xml:space="preserve"> Zvolen. </w:t>
      </w:r>
    </w:p>
    <w:p w:rsidR="00C51EBD" w:rsidRDefault="00CA528F" w:rsidP="004D5FE4">
      <w:pPr>
        <w:spacing w:line="240" w:lineRule="auto"/>
      </w:pPr>
      <w:r>
        <w:t xml:space="preserve"> </w:t>
      </w:r>
      <w:r w:rsidR="00C51EBD" w:rsidRPr="0001127B">
        <w:t xml:space="preserve">Aktív ŠTK a KM </w:t>
      </w:r>
      <w:proofErr w:type="spellStart"/>
      <w:r w:rsidR="00C51EBD" w:rsidRPr="0001127B">
        <w:t>ObFZ</w:t>
      </w:r>
      <w:proofErr w:type="spellEnd"/>
      <w:r w:rsidR="00C51EBD" w:rsidRPr="0001127B">
        <w:t xml:space="preserve"> Zvolen k súťažnému ročníku 202</w:t>
      </w:r>
      <w:r>
        <w:t>5</w:t>
      </w:r>
      <w:r w:rsidR="00C51EBD" w:rsidRPr="0001127B">
        <w:t>/202</w:t>
      </w:r>
      <w:r>
        <w:t>6</w:t>
      </w:r>
      <w:r w:rsidR="00C51EBD" w:rsidRPr="0001127B">
        <w:t xml:space="preserve"> sa uskutočnil  2.. júla 202</w:t>
      </w:r>
      <w:r>
        <w:t>5</w:t>
      </w:r>
      <w:r w:rsidR="00C51EBD" w:rsidRPr="0001127B">
        <w:t>.</w:t>
      </w:r>
    </w:p>
    <w:p w:rsidR="00E87623" w:rsidRPr="00E87623" w:rsidRDefault="00E87623" w:rsidP="00E87623">
      <w:pPr>
        <w:jc w:val="both"/>
      </w:pPr>
      <w:r w:rsidRPr="00E87623">
        <w:t xml:space="preserve">Za vylosovanie sa považuje termín aktívu ŠTK, na ktorom sa uskutočňuje vylosovanie </w:t>
      </w:r>
    </w:p>
    <w:p w:rsidR="00E87623" w:rsidRPr="0001127B" w:rsidRDefault="00E87623" w:rsidP="00E87623">
      <w:r w:rsidRPr="00E87623">
        <w:t xml:space="preserve"> súťaží </w:t>
      </w:r>
      <w:proofErr w:type="spellStart"/>
      <w:r w:rsidRPr="00E87623">
        <w:t>ObFZ</w:t>
      </w:r>
      <w:proofErr w:type="spellEnd"/>
      <w:r w:rsidRPr="00E87623">
        <w:t xml:space="preserve"> na príslušný súťažný ročník, resp. 3 pracovné dn</w:t>
      </w:r>
      <w:r w:rsidRPr="0001127B">
        <w:t xml:space="preserve">i po aktíve ŠTK. </w:t>
      </w:r>
    </w:p>
    <w:p w:rsidR="00396457" w:rsidRDefault="00C51EBD" w:rsidP="00C51EBD">
      <w:pPr>
        <w:jc w:val="both"/>
      </w:pPr>
      <w:r w:rsidRPr="004F6E58">
        <w:rPr>
          <w:b/>
          <w:u w:val="single"/>
        </w:rPr>
        <w:t>Finančný postih za neplnenie podmienok</w:t>
      </w:r>
      <w:r w:rsidRPr="004F6E58">
        <w:rPr>
          <w:b/>
        </w:rPr>
        <w:t>.</w:t>
      </w:r>
      <w:r>
        <w:t xml:space="preserve"> </w:t>
      </w:r>
    </w:p>
    <w:p w:rsidR="00C51EBD" w:rsidRDefault="00396457" w:rsidP="00C51EBD">
      <w:pPr>
        <w:jc w:val="both"/>
      </w:pPr>
      <w:r>
        <w:t xml:space="preserve"> a) </w:t>
      </w:r>
      <w:r w:rsidR="00C51EBD">
        <w:t>Družstvo dospelých štartujúce v I. triede, ktoré z takéhoto dôvodu prestane plniť podmienky zaradenia do súťaže, bud</w:t>
      </w:r>
      <w:r w:rsidR="004A3E36">
        <w:t>e zo súťaže vylúčené s príslušným finančným postihom v zmysle tohto RS čl.21, bod 6</w:t>
      </w:r>
      <w:r w:rsidR="000155CD">
        <w:t>,</w:t>
      </w:r>
      <w:r w:rsidR="004A3E36">
        <w:t xml:space="preserve"> </w:t>
      </w:r>
      <w:r w:rsidR="000155CD">
        <w:t>d/a)</w:t>
      </w:r>
      <w:r w:rsidR="00C51EBD">
        <w:t xml:space="preserve"> </w:t>
      </w:r>
    </w:p>
    <w:p w:rsidR="00C51EBD" w:rsidRDefault="00396457" w:rsidP="00C51EBD">
      <w:r>
        <w:t>b)</w:t>
      </w:r>
      <w:r w:rsidR="00C51EBD" w:rsidRPr="009F25D6">
        <w:t xml:space="preserve">  FK hrajúce v I. triede dospelých musia mať pre aktuálny súťažný ročník</w:t>
      </w:r>
      <w:r w:rsidR="00C51EBD">
        <w:t xml:space="preserve"> </w:t>
      </w:r>
      <w:proofErr w:type="spellStart"/>
      <w:r w:rsidR="00C51EBD" w:rsidRPr="009F25D6">
        <w:t>zazmluvne</w:t>
      </w:r>
      <w:r w:rsidR="00C51EBD">
        <w:t>ných</w:t>
      </w:r>
      <w:proofErr w:type="spellEnd"/>
      <w:r w:rsidR="00C51EBD">
        <w:t xml:space="preserve"> </w:t>
      </w:r>
    </w:p>
    <w:p w:rsidR="00C51EBD" w:rsidRDefault="00C51EBD" w:rsidP="00C51EBD">
      <w:pPr>
        <w:jc w:val="both"/>
      </w:pPr>
      <w:r>
        <w:t xml:space="preserve">   </w:t>
      </w:r>
      <w:r w:rsidRPr="009F25D6">
        <w:t xml:space="preserve">dvoch rozhodcov, pričom </w:t>
      </w:r>
      <w:r>
        <w:t xml:space="preserve"> </w:t>
      </w:r>
      <w:r w:rsidRPr="009F25D6">
        <w:t>musia byť </w:t>
      </w:r>
      <w:r w:rsidR="00BD222C" w:rsidRPr="001638D0">
        <w:t xml:space="preserve">obaja / </w:t>
      </w:r>
      <w:r w:rsidRPr="001638D0">
        <w:t>2 rozhodca</w:t>
      </w:r>
      <w:r>
        <w:t xml:space="preserve"> </w:t>
      </w:r>
      <w:r w:rsidRPr="009F25D6">
        <w:t xml:space="preserve">z </w:t>
      </w:r>
      <w:proofErr w:type="spellStart"/>
      <w:r w:rsidRPr="009F25D6">
        <w:t>ObFZ</w:t>
      </w:r>
      <w:proofErr w:type="spellEnd"/>
      <w:r w:rsidRPr="009F25D6">
        <w:t xml:space="preserve"> Z</w:t>
      </w:r>
      <w:r>
        <w:t>volen</w:t>
      </w:r>
      <w:r w:rsidRPr="009F25D6">
        <w:t xml:space="preserve">. </w:t>
      </w:r>
    </w:p>
    <w:p w:rsidR="00C51EBD" w:rsidRDefault="00C51EBD" w:rsidP="00C51EBD">
      <w:pPr>
        <w:jc w:val="both"/>
      </w:pPr>
      <w:r>
        <w:t xml:space="preserve"> </w:t>
      </w:r>
      <w:r w:rsidRPr="009F25D6">
        <w:t xml:space="preserve">Zmluva FK s </w:t>
      </w:r>
      <w:r>
        <w:t xml:space="preserve"> </w:t>
      </w:r>
      <w:r w:rsidRPr="009F25D6">
        <w:t xml:space="preserve">rozhodcami musí byť uzavretá v písomnej podobe, pred začiatkom súťaže a </w:t>
      </w:r>
      <w:r>
        <w:t xml:space="preserve">       </w:t>
      </w:r>
      <w:r w:rsidRPr="009F25D6">
        <w:t xml:space="preserve">doručená elektronicky na </w:t>
      </w:r>
      <w:r>
        <w:t>mail adresu</w:t>
      </w:r>
      <w:r w:rsidRPr="009F25D6">
        <w:t> </w:t>
      </w:r>
      <w:hyperlink r:id="rId37" w:history="1">
        <w:r w:rsidRPr="008A44D5">
          <w:rPr>
            <w:rStyle w:val="Hypertextovprepojenie"/>
          </w:rPr>
          <w:t>delegacia.obfzzv@gmail.com</w:t>
        </w:r>
      </w:hyperlink>
      <w:r w:rsidRPr="009F25D6">
        <w:t>.</w:t>
      </w:r>
      <w:r w:rsidR="00396457">
        <w:t xml:space="preserve"> </w:t>
      </w:r>
      <w:r w:rsidRPr="009F25D6">
        <w:t>Klub je povinný si uschovať originál podpísanej zmluvy.</w:t>
      </w:r>
      <w:r>
        <w:t xml:space="preserve">  </w:t>
      </w:r>
      <w:proofErr w:type="spellStart"/>
      <w:r w:rsidRPr="009F25D6">
        <w:t>Zazmluvnený</w:t>
      </w:r>
      <w:proofErr w:type="spellEnd"/>
      <w:r w:rsidRPr="009F25D6">
        <w:t xml:space="preserve"> R z </w:t>
      </w:r>
      <w:proofErr w:type="spellStart"/>
      <w:r w:rsidRPr="009F25D6">
        <w:t>ObFZ</w:t>
      </w:r>
      <w:proofErr w:type="spellEnd"/>
      <w:r w:rsidRPr="009F25D6">
        <w:t xml:space="preserve"> Zvolen, </w:t>
      </w:r>
      <w:r>
        <w:t xml:space="preserve">     </w:t>
      </w:r>
      <w:r w:rsidRPr="009F25D6">
        <w:t>musí byť zaradený</w:t>
      </w:r>
      <w:r w:rsidRPr="00877A35">
        <w:t xml:space="preserve"> pre daný súťažný ročník na</w:t>
      </w:r>
      <w:r>
        <w:t xml:space="preserve"> </w:t>
      </w:r>
      <w:r w:rsidRPr="00877A35">
        <w:t>nomi</w:t>
      </w:r>
      <w:r>
        <w:t xml:space="preserve">načnú  </w:t>
      </w:r>
      <w:r w:rsidRPr="00877A35">
        <w:t>listinu R.</w:t>
      </w:r>
      <w:r>
        <w:t xml:space="preserve"> </w:t>
      </w:r>
      <w:r w:rsidRPr="006E0E0B">
        <w:t xml:space="preserve">V prípade, že R je ospravedlnený z dôvodu nemoci a zranenia ešte pred začiatkom, </w:t>
      </w:r>
      <w:r>
        <w:t xml:space="preserve"> </w:t>
      </w:r>
      <w:r w:rsidRPr="006E0E0B">
        <w:t xml:space="preserve">alebo v priebehu súťaže, ale po podpise zmluvy, riadiaci zväz akceptuje túto zmluvu ako </w:t>
      </w:r>
      <w:r>
        <w:t xml:space="preserve"> </w:t>
      </w:r>
      <w:r w:rsidRPr="006E0E0B">
        <w:t>platnú.</w:t>
      </w:r>
    </w:p>
    <w:p w:rsidR="004F6E58" w:rsidRPr="00422FB1" w:rsidRDefault="004F6E58" w:rsidP="00C51EBD">
      <w:pPr>
        <w:jc w:val="both"/>
        <w:rPr>
          <w:b/>
          <w:u w:val="single"/>
        </w:rPr>
      </w:pPr>
      <w:r w:rsidRPr="00422FB1">
        <w:rPr>
          <w:b/>
          <w:u w:val="single"/>
        </w:rPr>
        <w:t>Disciplinárne opatrenie</w:t>
      </w:r>
      <w:r w:rsidR="0059345C" w:rsidRPr="00422FB1">
        <w:rPr>
          <w:b/>
          <w:u w:val="single"/>
        </w:rPr>
        <w:t xml:space="preserve"> </w:t>
      </w:r>
    </w:p>
    <w:p w:rsidR="0059345C" w:rsidRPr="0059345C" w:rsidRDefault="0059345C" w:rsidP="0059345C">
      <w:pPr>
        <w:spacing w:line="240" w:lineRule="auto"/>
      </w:pPr>
      <w:r w:rsidRPr="0059345C">
        <w:t xml:space="preserve"> </w:t>
      </w:r>
      <w:r w:rsidR="0090160F">
        <w:t>Z</w:t>
      </w:r>
      <w:r w:rsidRPr="0059345C">
        <w:t xml:space="preserve">astavenie športovej činnosti za napomínanie </w:t>
      </w:r>
      <w:r w:rsidR="000155CD">
        <w:t xml:space="preserve"> ŽK </w:t>
      </w:r>
      <w:r w:rsidRPr="0059345C">
        <w:t>sa stanovujú:</w:t>
      </w:r>
    </w:p>
    <w:p w:rsidR="0059345C" w:rsidRPr="0059345C" w:rsidRDefault="0059345C" w:rsidP="0059345C">
      <w:pPr>
        <w:numPr>
          <w:ilvl w:val="0"/>
          <w:numId w:val="26"/>
        </w:numPr>
        <w:tabs>
          <w:tab w:val="num" w:pos="786"/>
        </w:tabs>
        <w:suppressAutoHyphens w:val="0"/>
        <w:autoSpaceDE w:val="0"/>
        <w:autoSpaceDN w:val="0"/>
        <w:adjustRightInd w:val="0"/>
        <w:spacing w:line="240" w:lineRule="auto"/>
        <w:ind w:left="786"/>
        <w:rPr>
          <w:lang w:val="cs-CZ"/>
        </w:rPr>
      </w:pPr>
      <w:r w:rsidRPr="0059345C">
        <w:t xml:space="preserve">po 5. napomenutí ŽK pozastavenie výkonu športovej činnosti na 1 MFS </w:t>
      </w:r>
    </w:p>
    <w:p w:rsidR="0059345C" w:rsidRPr="0059345C" w:rsidRDefault="0059345C" w:rsidP="0059345C">
      <w:pPr>
        <w:numPr>
          <w:ilvl w:val="0"/>
          <w:numId w:val="26"/>
        </w:numPr>
        <w:tabs>
          <w:tab w:val="num" w:pos="786"/>
        </w:tabs>
        <w:suppressAutoHyphens w:val="0"/>
        <w:autoSpaceDE w:val="0"/>
        <w:autoSpaceDN w:val="0"/>
        <w:adjustRightInd w:val="0"/>
        <w:spacing w:line="240" w:lineRule="auto"/>
        <w:ind w:left="786"/>
      </w:pPr>
      <w:r w:rsidRPr="0059345C">
        <w:t>po 9. napomenutí ŽK pozastavenie výkonu športovej činnosti na 1 MFS</w:t>
      </w:r>
    </w:p>
    <w:p w:rsidR="0059345C" w:rsidRPr="0059345C" w:rsidRDefault="0059345C" w:rsidP="0059345C">
      <w:pPr>
        <w:numPr>
          <w:ilvl w:val="0"/>
          <w:numId w:val="26"/>
        </w:numPr>
        <w:tabs>
          <w:tab w:val="num" w:pos="786"/>
        </w:tabs>
        <w:suppressAutoHyphens w:val="0"/>
        <w:autoSpaceDE w:val="0"/>
        <w:autoSpaceDN w:val="0"/>
        <w:adjustRightInd w:val="0"/>
        <w:spacing w:line="240" w:lineRule="auto"/>
        <w:ind w:left="786"/>
      </w:pPr>
      <w:r w:rsidRPr="0059345C">
        <w:t>po 12. napomenutí ŽK a po každých ďalších 3 napomenutiach  pozastavenie výkonu športovej činnosti na 1 MFS</w:t>
      </w:r>
    </w:p>
    <w:p w:rsidR="0059345C" w:rsidRPr="0059345C" w:rsidRDefault="0059345C" w:rsidP="0059345C">
      <w:pPr>
        <w:numPr>
          <w:ilvl w:val="0"/>
          <w:numId w:val="26"/>
        </w:numPr>
        <w:tabs>
          <w:tab w:val="num" w:pos="786"/>
        </w:tabs>
        <w:suppressAutoHyphens w:val="0"/>
        <w:autoSpaceDE w:val="0"/>
        <w:autoSpaceDN w:val="0"/>
        <w:adjustRightInd w:val="0"/>
        <w:spacing w:line="240" w:lineRule="auto"/>
        <w:ind w:left="786"/>
        <w:jc w:val="both"/>
      </w:pPr>
      <w:r w:rsidRPr="0059345C">
        <w:lastRenderedPageBreak/>
        <w:t>ostatné disciplinárne previnenia v zmysle DP</w:t>
      </w:r>
    </w:p>
    <w:p w:rsidR="00DD11FA" w:rsidRPr="00DD11FA" w:rsidRDefault="003510D9" w:rsidP="00DD11FA">
      <w:pPr>
        <w:rPr>
          <w:b/>
        </w:rPr>
      </w:pPr>
      <w:r>
        <w:rPr>
          <w:b/>
        </w:rPr>
        <w:t>6.</w:t>
      </w:r>
      <w:r w:rsidR="00DD11FA" w:rsidRPr="001638D0">
        <w:rPr>
          <w:b/>
        </w:rPr>
        <w:t xml:space="preserve"> Postup riešenia porušenia predpisov FK a jednotlivcami komisiami</w:t>
      </w:r>
    </w:p>
    <w:p w:rsidR="00DD11FA" w:rsidRDefault="00DD11FA" w:rsidP="00DD11FA">
      <w:r>
        <w:t>a) Pri zistení porušenia predpisov v prípadoch, keď nie je zaistená preukázateľnosť previnenia, komisie si spravidla vyžiadajú písomné vyjadrenie k previneniu, prípadne pri závažnom previnení predvolajú zástupcov FK, resp. jednotlivcov na zasadnutie komisie.</w:t>
      </w:r>
    </w:p>
    <w:p w:rsidR="00DD11FA" w:rsidRDefault="00DD11FA" w:rsidP="00DD11FA">
      <w:r>
        <w:t xml:space="preserve"> b) Komisie následne podaním v ISSF na DK predložia jednoznačnú špecifikáciu previnenia FK, resp. jednotlivca na riešenie, ak navrhnú, že FK, resp. jednotlivec má byť disciplinárne riešený. </w:t>
      </w:r>
    </w:p>
    <w:p w:rsidR="00DD11FA" w:rsidRDefault="00DD11FA" w:rsidP="00DD11FA">
      <w:r>
        <w:t>c) DK rozhodne o DS za previnenie FK, resp. jednotlivca.</w:t>
      </w:r>
    </w:p>
    <w:p w:rsidR="00DD11FA" w:rsidRPr="00422FB1" w:rsidRDefault="00DD11FA" w:rsidP="00DD11FA">
      <w:pPr>
        <w:rPr>
          <w:b/>
          <w:u w:val="single"/>
        </w:rPr>
      </w:pPr>
      <w:r w:rsidRPr="00422FB1">
        <w:rPr>
          <w:b/>
          <w:u w:val="single"/>
        </w:rPr>
        <w:t>Predkladanie</w:t>
      </w:r>
      <w:r w:rsidR="0029691D" w:rsidRPr="0029691D">
        <w:rPr>
          <w:b/>
          <w:u w:val="single"/>
        </w:rPr>
        <w:t xml:space="preserve"> </w:t>
      </w:r>
      <w:r w:rsidR="0029691D">
        <w:rPr>
          <w:b/>
          <w:u w:val="single"/>
        </w:rPr>
        <w:t>pre</w:t>
      </w:r>
      <w:r w:rsidR="0029691D" w:rsidRPr="00422FB1">
        <w:rPr>
          <w:b/>
          <w:u w:val="single"/>
        </w:rPr>
        <w:t xml:space="preserve"> DK </w:t>
      </w:r>
      <w:r w:rsidRPr="00422FB1">
        <w:rPr>
          <w:b/>
          <w:u w:val="single"/>
        </w:rPr>
        <w:t>podnet</w:t>
      </w:r>
      <w:r w:rsidR="0029691D">
        <w:rPr>
          <w:b/>
          <w:u w:val="single"/>
        </w:rPr>
        <w:t>y</w:t>
      </w:r>
      <w:r w:rsidRPr="00422FB1">
        <w:rPr>
          <w:b/>
          <w:u w:val="single"/>
        </w:rPr>
        <w:t xml:space="preserve"> na disciplinárne riešenie</w:t>
      </w:r>
      <w:r w:rsidR="0029691D">
        <w:rPr>
          <w:b/>
          <w:u w:val="single"/>
        </w:rPr>
        <w:t xml:space="preserve"> </w:t>
      </w:r>
      <w:r w:rsidRPr="00422FB1">
        <w:rPr>
          <w:b/>
          <w:u w:val="single"/>
        </w:rPr>
        <w:t>komisiami podaním v ISSF:</w:t>
      </w:r>
    </w:p>
    <w:p w:rsidR="00DD11FA" w:rsidRDefault="00DD11FA" w:rsidP="00DD11FA">
      <w:r>
        <w:t xml:space="preserve"> a) Riadiace komisie </w:t>
      </w:r>
      <w:r w:rsidR="003510D9">
        <w:t xml:space="preserve">ŠTK/ KM </w:t>
      </w:r>
      <w:r>
        <w:t>- podanie prihlášky do súťaže po stanovenom termíne</w:t>
      </w:r>
      <w:r w:rsidR="006A16BB">
        <w:t>,</w:t>
      </w:r>
      <w:r>
        <w:t xml:space="preserve"> striedanie hráča, ktorý nebol uvedený pred MFS v zápise ako náhradník; štart hráča v MFS počas jeho PN</w:t>
      </w:r>
      <w:r w:rsidR="006A16BB">
        <w:t>,</w:t>
      </w:r>
      <w:r>
        <w:t xml:space="preserve"> neoprávnený štart hráča zo súpisky „A“ družstva za „B“ družstvo</w:t>
      </w:r>
      <w:r w:rsidR="006A16BB">
        <w:t>,</w:t>
      </w:r>
      <w:r>
        <w:t xml:space="preserve"> nevykonanie konfrontácie hráča R </w:t>
      </w:r>
      <w:r w:rsidRPr="00962CD1">
        <w:t>podľa</w:t>
      </w:r>
      <w:r w:rsidR="00962CD1" w:rsidRPr="00962CD1">
        <w:t xml:space="preserve"> </w:t>
      </w:r>
      <w:r w:rsidR="00926A73" w:rsidRPr="00962CD1">
        <w:t>SP</w:t>
      </w:r>
      <w:r w:rsidRPr="00962CD1">
        <w:t xml:space="preserve"> čl. 4</w:t>
      </w:r>
      <w:r w:rsidR="00962CD1" w:rsidRPr="00962CD1">
        <w:t>8</w:t>
      </w:r>
      <w:r w:rsidRPr="00962CD1">
        <w:t xml:space="preserve"> </w:t>
      </w:r>
      <w:r w:rsidR="006A16BB">
        <w:t>,</w:t>
      </w:r>
      <w:r>
        <w:t xml:space="preserve"> nezabezpečenie zdravotnej služby na </w:t>
      </w:r>
      <w:r w:rsidRPr="00376897">
        <w:t>MFS</w:t>
      </w:r>
      <w:r w:rsidR="00962CD1" w:rsidRPr="00376897">
        <w:t xml:space="preserve"> podľa</w:t>
      </w:r>
      <w:r w:rsidR="00962CD1" w:rsidRPr="00962CD1">
        <w:t xml:space="preserve"> SP čl. 49</w:t>
      </w:r>
      <w:r w:rsidR="006A16BB">
        <w:t>,</w:t>
      </w:r>
      <w:r>
        <w:t xml:space="preserve"> porušenie</w:t>
      </w:r>
      <w:r w:rsidR="000815EA">
        <w:t xml:space="preserve"> RS</w:t>
      </w:r>
      <w:r>
        <w:t xml:space="preserve"> </w:t>
      </w:r>
      <w:r w:rsidR="006A16BB">
        <w:t xml:space="preserve">čl. 20, bod 1. r) </w:t>
      </w:r>
      <w:r>
        <w:t xml:space="preserve"> týkajúcej </w:t>
      </w:r>
      <w:r w:rsidR="006A16BB">
        <w:t>sa farby dresov v MFS,</w:t>
      </w:r>
      <w:r>
        <w:t xml:space="preserve"> nedostatky pri vyhotovovaní zápisu v ISSF;</w:t>
      </w:r>
      <w:r w:rsidR="006A16BB">
        <w:t xml:space="preserve"> neodohranie a nedohranie MFS,</w:t>
      </w:r>
      <w:r>
        <w:t xml:space="preserve"> neopodstatnené čerpanie čakacej doby; nedosta</w:t>
      </w:r>
      <w:r w:rsidR="0029691D">
        <w:t xml:space="preserve">tky vo vyhotovení videozáznamu, </w:t>
      </w:r>
      <w:r>
        <w:t>odstúpenie družstva FK</w:t>
      </w:r>
      <w:r w:rsidR="0029691D">
        <w:t xml:space="preserve"> na vylúčenie zo súťaže</w:t>
      </w:r>
      <w:r>
        <w:t xml:space="preserve"> a</w:t>
      </w:r>
      <w:r w:rsidR="00422FB1">
        <w:t xml:space="preserve"> pod</w:t>
      </w:r>
      <w:r>
        <w:t xml:space="preserve">. </w:t>
      </w:r>
    </w:p>
    <w:p w:rsidR="00DD11FA" w:rsidRDefault="00DD11FA" w:rsidP="00DD11FA">
      <w:r>
        <w:t>b) KR - výsledok prerokovania námietky, výsledok prerokovania sťažnosti, disciplinárne previnenia R a DZ a</w:t>
      </w:r>
      <w:r w:rsidR="00422FB1">
        <w:t xml:space="preserve"> pod</w:t>
      </w:r>
      <w:r>
        <w:t xml:space="preserve">. </w:t>
      </w:r>
    </w:p>
    <w:p w:rsidR="00DD11FA" w:rsidRDefault="00DD11FA" w:rsidP="00DD11FA">
      <w:r>
        <w:t>c) TMK - disciplinárne previnenia trénerov a</w:t>
      </w:r>
      <w:r w:rsidR="00422FB1">
        <w:t xml:space="preserve"> pod</w:t>
      </w:r>
      <w:r>
        <w:t xml:space="preserve">. </w:t>
      </w:r>
    </w:p>
    <w:p w:rsidR="00DD11FA" w:rsidRDefault="00DD11FA" w:rsidP="00DD11FA">
      <w:r>
        <w:t xml:space="preserve">d) sekretariát - neuhradenie </w:t>
      </w:r>
      <w:proofErr w:type="spellStart"/>
      <w:r>
        <w:t>medzioddielových</w:t>
      </w:r>
      <w:proofErr w:type="spellEnd"/>
      <w:r>
        <w:t xml:space="preserve"> pohľadávok, pokút a popla</w:t>
      </w:r>
      <w:r w:rsidR="0029691D">
        <w:t>tkov R a DZ, neuhradenie MZF, a pod</w:t>
      </w:r>
      <w:r>
        <w:t xml:space="preserve">. </w:t>
      </w:r>
    </w:p>
    <w:p w:rsidR="00DD11FA" w:rsidRDefault="00DD11FA" w:rsidP="00DD11FA">
      <w:r>
        <w:t xml:space="preserve">e) HK - neuhradenie  MZF, </w:t>
      </w:r>
      <w:proofErr w:type="spellStart"/>
      <w:r>
        <w:t>medzioddielových</w:t>
      </w:r>
      <w:proofErr w:type="spellEnd"/>
      <w:r>
        <w:t xml:space="preserve"> pohľadávok</w:t>
      </w:r>
    </w:p>
    <w:p w:rsidR="00DD11FA" w:rsidRDefault="00DD11FA" w:rsidP="00DD11FA">
      <w:r>
        <w:t>f) matrika - neuhradenie, resp. nesprávne uhradenie o</w:t>
      </w:r>
      <w:r w:rsidR="00205CC6">
        <w:t>dstupného pri transfere amatéra a pod.</w:t>
      </w:r>
      <w:r>
        <w:t xml:space="preserve">.  DK svoje rozhodnutia zverejňuje v </w:t>
      </w:r>
      <w:r w:rsidR="00205CC6">
        <w:t>ú</w:t>
      </w:r>
      <w:r>
        <w:t>radn</w:t>
      </w:r>
      <w:r w:rsidR="00205CC6">
        <w:t>om</w:t>
      </w:r>
      <w:r>
        <w:t xml:space="preserve"> </w:t>
      </w:r>
      <w:proofErr w:type="spellStart"/>
      <w:r w:rsidR="00205CC6">
        <w:t>Spravodaji</w:t>
      </w:r>
      <w:proofErr w:type="spellEnd"/>
      <w:r w:rsidR="00205CC6">
        <w:t xml:space="preserve"> </w:t>
      </w:r>
      <w:r>
        <w:t xml:space="preserve"> a v ISSF.</w:t>
      </w:r>
    </w:p>
    <w:p w:rsidR="00DD11FA" w:rsidRPr="00DD11FA" w:rsidRDefault="003510D9" w:rsidP="00DD11FA">
      <w:pPr>
        <w:rPr>
          <w:b/>
        </w:rPr>
      </w:pPr>
      <w:r>
        <w:rPr>
          <w:b/>
        </w:rPr>
        <w:t xml:space="preserve">7. </w:t>
      </w:r>
      <w:r w:rsidR="00DD11FA" w:rsidRPr="003510D9">
        <w:rPr>
          <w:b/>
          <w:u w:val="single"/>
        </w:rPr>
        <w:t>N</w:t>
      </w:r>
      <w:r w:rsidR="001638D0" w:rsidRPr="003510D9">
        <w:rPr>
          <w:b/>
          <w:u w:val="single"/>
        </w:rPr>
        <w:t>ámietky</w:t>
      </w:r>
      <w:r w:rsidR="00DD11FA" w:rsidRPr="00DD11FA">
        <w:rPr>
          <w:b/>
        </w:rPr>
        <w:t xml:space="preserve"> </w:t>
      </w:r>
    </w:p>
    <w:p w:rsidR="00DD11FA" w:rsidRDefault="001638D0" w:rsidP="00DD11FA">
      <w:r>
        <w:t>a)</w:t>
      </w:r>
      <w:r w:rsidR="00DD11FA">
        <w:t xml:space="preserve"> Námietku je možné podať podľa</w:t>
      </w:r>
      <w:r w:rsidR="0029691D">
        <w:t xml:space="preserve"> SP </w:t>
      </w:r>
      <w:r w:rsidR="00DD11FA">
        <w:t xml:space="preserve"> čl. 85 ods. 1 do 48 hod. po ukončení MFS, ktorou je možné namietať, že v MFS došlo najmä k porušeniu: a) Ustanovení SP a RS, b) Ustanovení PF, c) Iných predpisov.</w:t>
      </w:r>
    </w:p>
    <w:p w:rsidR="00DD11FA" w:rsidRDefault="00DD11FA" w:rsidP="00DD11FA">
      <w:r>
        <w:t xml:space="preserve"> </w:t>
      </w:r>
      <w:r w:rsidR="001638D0">
        <w:t>b)</w:t>
      </w:r>
      <w:r>
        <w:t xml:space="preserve"> Námietku je možné podľa čl. 85 ods. 2 SP podať výhradne podaním k stretnutiu v ISSF na príslušnú riadiacu komisiu.</w:t>
      </w:r>
    </w:p>
    <w:p w:rsidR="00DD11FA" w:rsidRDefault="00DD11FA" w:rsidP="00DD11FA">
      <w:r>
        <w:t xml:space="preserve"> </w:t>
      </w:r>
      <w:r w:rsidR="001638D0">
        <w:t>c)</w:t>
      </w:r>
      <w:r>
        <w:t xml:space="preserve"> Námietku môže FK písomne stiahnuť do začiatku zasadnutia riadiacej komisie.</w:t>
      </w:r>
    </w:p>
    <w:p w:rsidR="00DD11FA" w:rsidRDefault="00DD11FA" w:rsidP="00DD11FA">
      <w:r>
        <w:t xml:space="preserve"> </w:t>
      </w:r>
      <w:r w:rsidR="001638D0">
        <w:t>d)</w:t>
      </w:r>
      <w:r>
        <w:t xml:space="preserve"> Námietka nebude prerokovaná, pokiaľ nebude obsahovať náležitosti uvedené v čl. 86 SP. </w:t>
      </w:r>
      <w:r w:rsidR="001638D0">
        <w:t xml:space="preserve">   e)</w:t>
      </w:r>
      <w:r>
        <w:t>. Riadiaca, resp. iná komisia výsledok prerokovania námietky zverejní v Úradnej správe.</w:t>
      </w:r>
    </w:p>
    <w:p w:rsidR="00DD11FA" w:rsidRDefault="00DD11FA" w:rsidP="00DD11FA">
      <w:r>
        <w:t xml:space="preserve"> </w:t>
      </w:r>
      <w:r w:rsidR="001638D0">
        <w:t>f)</w:t>
      </w:r>
      <w:r w:rsidR="00CD5172">
        <w:t xml:space="preserve"> KR</w:t>
      </w:r>
      <w:r>
        <w:t xml:space="preserve"> pripraví podklady, výsledok prerokovania námietky voči popisu priestupku vylúčeného hráča, resp. voči vylúčeniu </w:t>
      </w:r>
      <w:r w:rsidR="001638D0">
        <w:t xml:space="preserve">hráča, preukázateľne </w:t>
      </w:r>
      <w:r>
        <w:t xml:space="preserve"> v</w:t>
      </w:r>
      <w:r w:rsidR="00312F84">
        <w:t> </w:t>
      </w:r>
      <w:r w:rsidR="00207E67">
        <w:t>ISSF</w:t>
      </w:r>
      <w:r w:rsidR="00312F84">
        <w:t xml:space="preserve"> </w:t>
      </w:r>
      <w:r w:rsidR="00207E67">
        <w:t>v</w:t>
      </w:r>
      <w:r>
        <w:t xml:space="preserve"> najskoršom možnom termíne oznámi DK, tak aby DK mohla prijať rozhodnutie.</w:t>
      </w:r>
    </w:p>
    <w:p w:rsidR="00DD11FA" w:rsidRDefault="001638D0" w:rsidP="00DD11FA">
      <w:r>
        <w:t>g)</w:t>
      </w:r>
      <w:r w:rsidR="00DD11FA">
        <w:t xml:space="preserve"> Poplatok bude uhradený v MZF, okrem prípadov opodstatnenosti, čiastočnej opodstatnenosti, nepreukázateľnosti z hľadiska snímania videokamerou, prípadne stiahnutia námietky do začiatku zasadnutia príslušnej komisie. </w:t>
      </w:r>
    </w:p>
    <w:p w:rsidR="00DD11FA" w:rsidRPr="00DD11FA" w:rsidRDefault="003510D9" w:rsidP="00DD11FA">
      <w:pPr>
        <w:rPr>
          <w:b/>
        </w:rPr>
      </w:pPr>
      <w:r>
        <w:rPr>
          <w:b/>
        </w:rPr>
        <w:t xml:space="preserve">8. </w:t>
      </w:r>
      <w:r w:rsidR="00DD11FA" w:rsidRPr="003510D9">
        <w:rPr>
          <w:b/>
          <w:u w:val="single"/>
        </w:rPr>
        <w:t>S</w:t>
      </w:r>
      <w:r w:rsidR="001638D0" w:rsidRPr="003510D9">
        <w:rPr>
          <w:b/>
          <w:u w:val="single"/>
        </w:rPr>
        <w:t>ťažnosti riešené príslušnými komisiami</w:t>
      </w:r>
    </w:p>
    <w:p w:rsidR="00DD11FA" w:rsidRDefault="000815EA" w:rsidP="00DD11FA">
      <w:r>
        <w:t xml:space="preserve"> a)</w:t>
      </w:r>
      <w:r w:rsidR="00DD11FA">
        <w:t xml:space="preserve"> Sťažnosť na priebeh MFS, výkon R, AR a pod.</w:t>
      </w:r>
    </w:p>
    <w:p w:rsidR="00DD11FA" w:rsidRDefault="00DD11FA" w:rsidP="00DD11FA">
      <w:r>
        <w:t xml:space="preserve"> </w:t>
      </w:r>
      <w:r w:rsidR="000815EA">
        <w:t>-</w:t>
      </w:r>
      <w:r>
        <w:t xml:space="preserve"> </w:t>
      </w:r>
      <w:r w:rsidR="000815EA">
        <w:t>s</w:t>
      </w:r>
      <w:r>
        <w:t>ťažnosť je možné podať písomne do 60 hod. po MFS podaním k stretnutiu v ISSF.</w:t>
      </w:r>
    </w:p>
    <w:p w:rsidR="00DD11FA" w:rsidRDefault="00DD11FA" w:rsidP="00DD11FA">
      <w:r>
        <w:t xml:space="preserve"> </w:t>
      </w:r>
      <w:r w:rsidR="000815EA">
        <w:t>- s</w:t>
      </w:r>
      <w:r>
        <w:t xml:space="preserve">ťažnosť musí obsahovať: - názov a adresu FK, ktorý podáva sťažnosť, - označenie MFS, ktoré je predmetom sťažnosti, - popis konkrétnych udalostí (rozhodnutí R a AR - ČK, ŽK len ak je súčasťou ČK po 2. ŽK, gól, pokutový kop, hráč mimo hry a ďalších závažných rozhodnutí a udalostí), voči ktorým podáva FK sťažnosť, s vyznačením minutáže rozhodnutí a udalostí - príklad „v 55. min. MFS (čas 12:20 II. polčasu videozáznamu) mal R nariadiť PK pre naše družstvo”. </w:t>
      </w:r>
    </w:p>
    <w:p w:rsidR="00DD11FA" w:rsidRDefault="000815EA" w:rsidP="00DD11FA">
      <w:r>
        <w:lastRenderedPageBreak/>
        <w:t>b)</w:t>
      </w:r>
      <w:r w:rsidR="00DD11FA">
        <w:t xml:space="preserve"> Sťažnosť môže FK stiahnuť do začiatku zasadnutia príslušnej komisie podaním v ISSF. </w:t>
      </w:r>
    </w:p>
    <w:p w:rsidR="00DD11FA" w:rsidRDefault="000815EA" w:rsidP="00DD11FA">
      <w:r>
        <w:t>c)</w:t>
      </w:r>
      <w:r w:rsidR="00DD11FA">
        <w:t xml:space="preserve"> Sťažnosť nebude prerokovaná, pokiaľ nebude obsahovať náležitosti uvedené v ods. 1. </w:t>
      </w:r>
    </w:p>
    <w:p w:rsidR="00CD5172" w:rsidRDefault="000815EA" w:rsidP="00DD11FA">
      <w:r>
        <w:t>d)</w:t>
      </w:r>
      <w:r w:rsidR="00DD11FA">
        <w:t xml:space="preserve"> Sťažnosti týkajúce sa výkonu a rozhodnutí R, AR a DO pred, v priebehu a po MFS šetrí</w:t>
      </w:r>
    </w:p>
    <w:p w:rsidR="000815EA" w:rsidRDefault="00DD11FA" w:rsidP="00DD11FA">
      <w:r>
        <w:t xml:space="preserve"> a rozhodnutia vydáva KR, ktorá pripraví podklady pre riešenie sťažností</w:t>
      </w:r>
      <w:r w:rsidR="00CD5172">
        <w:t xml:space="preserve"> v DK</w:t>
      </w:r>
      <w:r>
        <w:t>.</w:t>
      </w:r>
    </w:p>
    <w:p w:rsidR="00DD11FA" w:rsidRDefault="000815EA" w:rsidP="00DD11FA">
      <w:r>
        <w:t xml:space="preserve"> f)</w:t>
      </w:r>
      <w:r w:rsidR="00DD11FA">
        <w:t xml:space="preserve"> Príslušná komisia výsledok prerokovania sťažnosti zverejní v </w:t>
      </w:r>
      <w:proofErr w:type="spellStart"/>
      <w:r w:rsidR="00DD11FA">
        <w:t>Spravodaji</w:t>
      </w:r>
      <w:proofErr w:type="spellEnd"/>
      <w:r w:rsidR="00DD11FA">
        <w:t>.</w:t>
      </w:r>
    </w:p>
    <w:p w:rsidR="00DD11FA" w:rsidRDefault="00DD11FA" w:rsidP="00DD11FA">
      <w:r>
        <w:t xml:space="preserve"> </w:t>
      </w:r>
      <w:r w:rsidR="000815EA">
        <w:t>g)</w:t>
      </w:r>
      <w:r>
        <w:t xml:space="preserve"> KR výsledok prerokovania sťažnosti voči popisu priestupku vylúčeného hráča, resp. voči vylúčeniu hráča, preukázateľne v najskoršom možnom termíne oznámi </w:t>
      </w:r>
      <w:r w:rsidR="000815EA">
        <w:t xml:space="preserve">podaní v ISSF </w:t>
      </w:r>
      <w:r>
        <w:t>DK, tak aby DK mohla prijať rozhodnutie.</w:t>
      </w:r>
    </w:p>
    <w:p w:rsidR="00DD11FA" w:rsidRDefault="00DD11FA" w:rsidP="00DD11FA">
      <w:r>
        <w:t xml:space="preserve"> </w:t>
      </w:r>
      <w:r w:rsidR="000815EA">
        <w:t>h)</w:t>
      </w:r>
      <w:r>
        <w:t xml:space="preserve"> Poplatok podľa RS bude uhradený v MZF, okrem prípadov opodstatnenosti, čiastočnej opodstatnenosti, nepreukázateľnosti z hľadiska snímania videokamerou, resp. stiahnutia sťažnosti do začiatku zasadnutia príslušnej komisie.</w:t>
      </w:r>
    </w:p>
    <w:p w:rsidR="00DD11FA" w:rsidRDefault="00DD11FA" w:rsidP="00DD11FA"/>
    <w:p w:rsidR="00C51EBD" w:rsidRPr="00277C0B" w:rsidRDefault="00C51EBD" w:rsidP="00C51EBD">
      <w:pPr>
        <w:jc w:val="both"/>
        <w:rPr>
          <w:sz w:val="20"/>
          <w:szCs w:val="20"/>
        </w:rPr>
      </w:pPr>
    </w:p>
    <w:p w:rsidR="00C51EBD" w:rsidRDefault="00C51EBD" w:rsidP="00C51EBD">
      <w:pPr>
        <w:pStyle w:val="Nadpis1"/>
        <w:rPr>
          <w:u w:val="single"/>
        </w:rPr>
      </w:pPr>
      <w:r>
        <w:rPr>
          <w:sz w:val="44"/>
          <w:szCs w:val="44"/>
        </w:rPr>
        <w:t>Všeobecné hospodárske ustanovenia</w:t>
      </w:r>
    </w:p>
    <w:p w:rsidR="00C51EBD" w:rsidRPr="00BE61C3" w:rsidRDefault="00C51EBD" w:rsidP="00C51EBD">
      <w:pPr>
        <w:jc w:val="both"/>
        <w:rPr>
          <w:bCs/>
          <w:sz w:val="20"/>
          <w:szCs w:val="20"/>
        </w:rPr>
      </w:pPr>
    </w:p>
    <w:p w:rsidR="00C51EBD" w:rsidRPr="00D8293A" w:rsidRDefault="00C51EBD" w:rsidP="00C51EBD">
      <w:pPr>
        <w:spacing w:line="276" w:lineRule="auto"/>
        <w:jc w:val="center"/>
        <w:rPr>
          <w:bCs/>
          <w:sz w:val="28"/>
          <w:szCs w:val="28"/>
        </w:rPr>
      </w:pPr>
      <w:r w:rsidRPr="00D8293A">
        <w:rPr>
          <w:bCs/>
          <w:sz w:val="28"/>
          <w:szCs w:val="28"/>
        </w:rPr>
        <w:t>Čl</w:t>
      </w:r>
      <w:r>
        <w:rPr>
          <w:bCs/>
          <w:sz w:val="28"/>
          <w:szCs w:val="28"/>
        </w:rPr>
        <w:t>á</w:t>
      </w:r>
      <w:r w:rsidRPr="00D8293A">
        <w:rPr>
          <w:bCs/>
          <w:sz w:val="28"/>
          <w:szCs w:val="28"/>
        </w:rPr>
        <w:t xml:space="preserve">nok. 21 </w:t>
      </w:r>
    </w:p>
    <w:p w:rsidR="00C51EBD" w:rsidRPr="00D8293A" w:rsidRDefault="00C51EBD" w:rsidP="00C51EBD">
      <w:pPr>
        <w:jc w:val="center"/>
        <w:rPr>
          <w:b/>
          <w:bCs/>
          <w:sz w:val="28"/>
          <w:szCs w:val="28"/>
        </w:rPr>
      </w:pPr>
      <w:r w:rsidRPr="00D8293A">
        <w:rPr>
          <w:b/>
          <w:bCs/>
          <w:sz w:val="28"/>
          <w:szCs w:val="28"/>
        </w:rPr>
        <w:t>H</w:t>
      </w:r>
      <w:r>
        <w:rPr>
          <w:b/>
          <w:bCs/>
          <w:sz w:val="28"/>
          <w:szCs w:val="28"/>
        </w:rPr>
        <w:t>ospodárske náležitosti</w:t>
      </w:r>
    </w:p>
    <w:p w:rsidR="00C51EBD" w:rsidRDefault="00C51EBD" w:rsidP="00C51EBD">
      <w:pPr>
        <w:spacing w:line="240" w:lineRule="auto"/>
        <w:jc w:val="center"/>
        <w:rPr>
          <w:b/>
          <w:bCs/>
        </w:rPr>
      </w:pPr>
    </w:p>
    <w:p w:rsidR="00C51EBD" w:rsidRPr="00EC181E" w:rsidRDefault="00C51EBD" w:rsidP="00C51EBD">
      <w:pPr>
        <w:pStyle w:val="Nadpis1"/>
        <w:jc w:val="left"/>
        <w:rPr>
          <w:b w:val="0"/>
          <w:sz w:val="24"/>
        </w:rPr>
      </w:pPr>
      <w:r w:rsidRPr="00750FBF">
        <w:rPr>
          <w:sz w:val="24"/>
        </w:rPr>
        <w:t xml:space="preserve">1. FK </w:t>
      </w:r>
      <w:r w:rsidRPr="00BD222C">
        <w:rPr>
          <w:b w:val="0"/>
          <w:sz w:val="24"/>
        </w:rPr>
        <w:t xml:space="preserve">štartuje  </w:t>
      </w:r>
      <w:r w:rsidRPr="00EC181E">
        <w:rPr>
          <w:b w:val="0"/>
          <w:sz w:val="24"/>
        </w:rPr>
        <w:t>v majstrovskej súťaži na vlastné náklady</w:t>
      </w:r>
    </w:p>
    <w:p w:rsidR="00C51EBD" w:rsidRPr="00EC181E" w:rsidRDefault="00C51EBD" w:rsidP="00C51EBD">
      <w:pPr>
        <w:spacing w:line="240" w:lineRule="auto"/>
        <w:rPr>
          <w:bCs/>
        </w:rPr>
      </w:pPr>
      <w:r w:rsidRPr="00750FBF">
        <w:rPr>
          <w:b/>
        </w:rPr>
        <w:t xml:space="preserve">2. </w:t>
      </w:r>
      <w:r w:rsidRPr="00750FBF">
        <w:rPr>
          <w:b/>
          <w:bCs/>
        </w:rPr>
        <w:t>Nedostavenie</w:t>
      </w:r>
      <w:r w:rsidRPr="00D8293A">
        <w:rPr>
          <w:b/>
          <w:bCs/>
        </w:rPr>
        <w:t xml:space="preserve"> sa FK na MFS</w:t>
      </w:r>
    </w:p>
    <w:p w:rsidR="00C51EBD" w:rsidRPr="00EC181E" w:rsidRDefault="00C51EBD" w:rsidP="00C51EBD">
      <w:pPr>
        <w:pStyle w:val="Zkladntext"/>
        <w:spacing w:line="240" w:lineRule="auto"/>
        <w:jc w:val="left"/>
        <w:rPr>
          <w:b w:val="0"/>
          <w:bCs w:val="0"/>
          <w:sz w:val="24"/>
        </w:rPr>
      </w:pPr>
      <w:r w:rsidRPr="00EC181E">
        <w:rPr>
          <w:b w:val="0"/>
          <w:sz w:val="24"/>
        </w:rPr>
        <w:t>Pri nenastúpení / nedostavení sa / družstva na MFS má FK , ktorého družstvo sa na MFS dostavilo, nárok na úhradu vzniknutých nákladov aj v prípade, že je domácim – usporiadateľským družstvom</w:t>
      </w:r>
    </w:p>
    <w:p w:rsidR="00C51EBD" w:rsidRPr="00EC181E" w:rsidRDefault="00C51EBD" w:rsidP="00C51EBD">
      <w:pPr>
        <w:pStyle w:val="Zkladntext"/>
        <w:spacing w:line="240" w:lineRule="auto"/>
        <w:jc w:val="left"/>
        <w:rPr>
          <w:b w:val="0"/>
          <w:sz w:val="24"/>
        </w:rPr>
      </w:pPr>
      <w:r w:rsidRPr="00EC181E">
        <w:rPr>
          <w:b w:val="0"/>
          <w:sz w:val="24"/>
        </w:rPr>
        <w:t>Účtuje :</w:t>
      </w:r>
    </w:p>
    <w:p w:rsidR="00C51EBD" w:rsidRPr="00EC181E" w:rsidRDefault="00C51EBD" w:rsidP="00C51EBD">
      <w:r w:rsidRPr="00EC181E">
        <w:t>- v kategórii dospelých cestovné verejným dopravným prostriedkom pre 11 hráčov základnej zostavy + 3 náhradníkov, vedúceho družstva, trénera, asistenta trénera, lekára , maséra .</w:t>
      </w:r>
    </w:p>
    <w:p w:rsidR="00C51EBD" w:rsidRDefault="00C51EBD" w:rsidP="00C51EBD">
      <w:r w:rsidRPr="00EC181E">
        <w:t>- v kategórii dorastu cestovné verejným dopravným prostriedkom pre 11 hráčov základnej  zostavy + 4 náhradníkov, vedúceho družstva, trénera, asistenta trénera,</w:t>
      </w:r>
      <w:r>
        <w:t xml:space="preserve"> lekára .</w:t>
      </w:r>
    </w:p>
    <w:p w:rsidR="00C51EBD" w:rsidRDefault="00C51EBD" w:rsidP="00C51EBD">
      <w:r>
        <w:t>- v kategórii žiakov cestovné verejným dopravným prostriedkom pre 11 hráčov základnej  zostavy + 6 náhradníkov, vedúceho družstva, trénera, lekára .</w:t>
      </w:r>
    </w:p>
    <w:p w:rsidR="00C51EBD" w:rsidRDefault="00C51EBD" w:rsidP="00C51EBD">
      <w:r>
        <w:t xml:space="preserve">- paušálne náležitosti a cestovné náhrady </w:t>
      </w:r>
      <w:r w:rsidR="009C4220">
        <w:t xml:space="preserve">DO </w:t>
      </w:r>
      <w:r>
        <w:t>podľa hospodárskych smerníc.  Platí pre delegovan</w:t>
      </w:r>
      <w:r w:rsidR="009C4220">
        <w:t>é osoby - DO</w:t>
      </w:r>
      <w:r>
        <w:t xml:space="preserve"> .</w:t>
      </w:r>
    </w:p>
    <w:p w:rsidR="00C51EBD" w:rsidRDefault="00C51EBD" w:rsidP="00C51EBD">
      <w:r>
        <w:t>- príprava hracej plochy 10,00</w:t>
      </w:r>
      <w:r w:rsidR="001D1534">
        <w:t xml:space="preserve"> </w:t>
      </w:r>
      <w:r>
        <w:t>€</w:t>
      </w:r>
      <w:r w:rsidR="001D1534">
        <w:t xml:space="preserve"> a </w:t>
      </w:r>
      <w:r>
        <w:t xml:space="preserve"> plagátovanie vo výške 10,00</w:t>
      </w:r>
      <w:r w:rsidR="001D1534">
        <w:t xml:space="preserve"> € , pri mládeži 5,00.</w:t>
      </w:r>
      <w:r>
        <w:t>€ /doložený plagát /</w:t>
      </w:r>
    </w:p>
    <w:p w:rsidR="00C51EBD" w:rsidRPr="009360A8" w:rsidRDefault="00C51EBD" w:rsidP="00C51EBD">
      <w:pPr>
        <w:pStyle w:val="Nadpis1"/>
        <w:spacing w:line="240" w:lineRule="auto"/>
        <w:jc w:val="left"/>
        <w:rPr>
          <w:b w:val="0"/>
          <w:bCs w:val="0"/>
          <w:sz w:val="24"/>
        </w:rPr>
      </w:pPr>
      <w:r w:rsidRPr="009360A8">
        <w:rPr>
          <w:b w:val="0"/>
          <w:bCs w:val="0"/>
          <w:sz w:val="24"/>
        </w:rPr>
        <w:t>Postup pri uplatňovaní náhrad :</w:t>
      </w:r>
    </w:p>
    <w:p w:rsidR="00C51EBD" w:rsidRDefault="00C51EBD" w:rsidP="00C51EBD">
      <w:r>
        <w:t>a,  FK , ktorý si uplatňuj</w:t>
      </w:r>
      <w:r w:rsidR="00F457C7">
        <w:t xml:space="preserve">e náhradu nákladov podľa bodu 2. </w:t>
      </w:r>
      <w:r w:rsidR="006028C6">
        <w:t>,</w:t>
      </w:r>
      <w:r>
        <w:t xml:space="preserve"> vystaví faktúru FK, ktorého družstvo sa na MFS nedostavilo. Kópiu faktúry spolu s podacím lístkom o podaní faktúry odošle, alebo doručí uplatňujúci FK na HK </w:t>
      </w:r>
      <w:proofErr w:type="spellStart"/>
      <w:r>
        <w:t>ObFZ</w:t>
      </w:r>
      <w:proofErr w:type="spellEnd"/>
      <w:r>
        <w:t>.</w:t>
      </w:r>
    </w:p>
    <w:p w:rsidR="00C51EBD" w:rsidRDefault="00C51EBD" w:rsidP="00C51EBD">
      <w:r>
        <w:t>b, FK</w:t>
      </w:r>
      <w:r w:rsidR="00FA1700">
        <w:t>,</w:t>
      </w:r>
      <w:r>
        <w:t xml:space="preserve"> ktorému bola faktúra doručená</w:t>
      </w:r>
      <w:r w:rsidR="00FA1700">
        <w:t xml:space="preserve">, </w:t>
      </w:r>
      <w:r>
        <w:t xml:space="preserve"> je do 15 dní odo dňa doručenia povinný faktúru uhradiť, ak uzná správnosť fakturovanej čiastky, alebo </w:t>
      </w:r>
      <w:proofErr w:type="spellStart"/>
      <w:r>
        <w:t>rozporovať</w:t>
      </w:r>
      <w:proofErr w:type="spellEnd"/>
      <w:r>
        <w:t xml:space="preserve">, ak zistí nezrovnalosti. V prípade </w:t>
      </w:r>
      <w:proofErr w:type="spellStart"/>
      <w:r>
        <w:t>rozporovania</w:t>
      </w:r>
      <w:proofErr w:type="spellEnd"/>
      <w:r>
        <w:t xml:space="preserve"> fakturovanej čiastky rozhodne HK </w:t>
      </w:r>
      <w:proofErr w:type="spellStart"/>
      <w:r>
        <w:t>ObFZ</w:t>
      </w:r>
      <w:proofErr w:type="spellEnd"/>
      <w:r>
        <w:t xml:space="preserve"> a svoje rozhodnutie zverejní v </w:t>
      </w:r>
      <w:proofErr w:type="spellStart"/>
      <w:r>
        <w:t>Spravodaji</w:t>
      </w:r>
      <w:proofErr w:type="spellEnd"/>
      <w:r>
        <w:t xml:space="preserve"> .</w:t>
      </w:r>
    </w:p>
    <w:p w:rsidR="00C51EBD" w:rsidRDefault="00C51EBD" w:rsidP="00C51EBD">
      <w:r>
        <w:t>c,  Ak FK nedodrží postup uvedený v bode b</w:t>
      </w:r>
      <w:r w:rsidR="00FA1700">
        <w:t>)</w:t>
      </w:r>
      <w:r>
        <w:t xml:space="preserve">, uplatní hospodárska komisia </w:t>
      </w:r>
      <w:proofErr w:type="spellStart"/>
      <w:r>
        <w:t>ObFZ</w:t>
      </w:r>
      <w:proofErr w:type="spellEnd"/>
      <w:r>
        <w:t xml:space="preserve"> možnosť disciplinárneho konania podľa  DP.</w:t>
      </w:r>
    </w:p>
    <w:p w:rsidR="00C51EBD" w:rsidRDefault="00C51EBD" w:rsidP="00C51EBD">
      <w:pPr>
        <w:rPr>
          <w:lang w:val="cs-CZ"/>
        </w:rPr>
      </w:pPr>
      <w:r>
        <w:t>d, Ak komisia, ktorá súťaž riadi / ŠTK, KM / zistí nezodpovedný prístup FK, ktorým bolo spôsobené nenastúpenie na MFS alebo nedohratie MFS, je oprávnená odstúpiť prípad DK s návrhom na postihnutie podľa DP.</w:t>
      </w:r>
    </w:p>
    <w:p w:rsidR="00C51EBD" w:rsidRPr="009360A8" w:rsidRDefault="00C51EBD" w:rsidP="00C51EBD">
      <w:pPr>
        <w:pStyle w:val="Nadpis1"/>
        <w:spacing w:line="240" w:lineRule="auto"/>
        <w:jc w:val="left"/>
        <w:rPr>
          <w:sz w:val="24"/>
        </w:rPr>
      </w:pPr>
      <w:r w:rsidRPr="009360A8">
        <w:rPr>
          <w:sz w:val="24"/>
        </w:rPr>
        <w:lastRenderedPageBreak/>
        <w:t>3. Neodohrané stretnutia</w:t>
      </w:r>
    </w:p>
    <w:p w:rsidR="00C51EBD" w:rsidRDefault="00C51EBD" w:rsidP="00C51EBD">
      <w:pPr>
        <w:pStyle w:val="Nadpis1"/>
        <w:spacing w:line="240" w:lineRule="auto"/>
        <w:jc w:val="both"/>
        <w:rPr>
          <w:b w:val="0"/>
          <w:bCs w:val="0"/>
          <w:sz w:val="24"/>
        </w:rPr>
      </w:pPr>
      <w:r w:rsidRPr="00EC181E">
        <w:rPr>
          <w:b w:val="0"/>
          <w:bCs w:val="0"/>
          <w:sz w:val="24"/>
        </w:rPr>
        <w:t>Pri neodohraní MFS z vyššej moci a pri jeho opakovaní sa obidve zúčastnené družstvá budú</w:t>
      </w:r>
    </w:p>
    <w:p w:rsidR="00C51EBD" w:rsidRDefault="00C51EBD" w:rsidP="00C51EBD">
      <w:pPr>
        <w:pStyle w:val="Nadpis1"/>
        <w:spacing w:line="240" w:lineRule="auto"/>
        <w:jc w:val="both"/>
        <w:rPr>
          <w:b w:val="0"/>
          <w:bCs w:val="0"/>
          <w:sz w:val="24"/>
        </w:rPr>
      </w:pPr>
      <w:r w:rsidRPr="00EC181E">
        <w:rPr>
          <w:b w:val="0"/>
          <w:bCs w:val="0"/>
          <w:sz w:val="24"/>
        </w:rPr>
        <w:t xml:space="preserve"> podieľať 50 % -</w:t>
      </w:r>
      <w:proofErr w:type="spellStart"/>
      <w:r w:rsidRPr="00EC181E">
        <w:rPr>
          <w:b w:val="0"/>
          <w:bCs w:val="0"/>
          <w:sz w:val="24"/>
        </w:rPr>
        <w:t>ným</w:t>
      </w:r>
      <w:proofErr w:type="spellEnd"/>
      <w:r w:rsidRPr="00EC181E">
        <w:rPr>
          <w:b w:val="0"/>
          <w:bCs w:val="0"/>
          <w:sz w:val="24"/>
        </w:rPr>
        <w:t xml:space="preserve"> podielom na vzniknutých nákladoch. Výpočet nákladov spracuje </w:t>
      </w:r>
    </w:p>
    <w:p w:rsidR="00C51EBD" w:rsidRPr="00EC181E" w:rsidRDefault="00C51EBD" w:rsidP="00C51EBD">
      <w:pPr>
        <w:pStyle w:val="Nadpis1"/>
        <w:spacing w:line="240" w:lineRule="auto"/>
        <w:jc w:val="both"/>
        <w:rPr>
          <w:b w:val="0"/>
          <w:bCs w:val="0"/>
          <w:sz w:val="24"/>
        </w:rPr>
      </w:pPr>
      <w:r w:rsidRPr="00EC181E">
        <w:rPr>
          <w:b w:val="0"/>
          <w:bCs w:val="0"/>
          <w:sz w:val="24"/>
        </w:rPr>
        <w:t xml:space="preserve">usporiadajúci FK a zašle do 15 dní na HK </w:t>
      </w:r>
      <w:proofErr w:type="spellStart"/>
      <w:r w:rsidRPr="00EC181E">
        <w:rPr>
          <w:b w:val="0"/>
          <w:bCs w:val="0"/>
          <w:sz w:val="24"/>
        </w:rPr>
        <w:t>ObFZ</w:t>
      </w:r>
      <w:proofErr w:type="spellEnd"/>
      <w:r w:rsidRPr="00EC181E">
        <w:rPr>
          <w:b w:val="0"/>
          <w:bCs w:val="0"/>
          <w:sz w:val="24"/>
        </w:rPr>
        <w:t xml:space="preserve"> a súperovi.</w:t>
      </w:r>
    </w:p>
    <w:p w:rsidR="00C51EBD" w:rsidRPr="00EC181E" w:rsidRDefault="00C51EBD" w:rsidP="00C51EBD">
      <w:pPr>
        <w:numPr>
          <w:ilvl w:val="0"/>
          <w:numId w:val="26"/>
        </w:numPr>
        <w:suppressAutoHyphens w:val="0"/>
        <w:spacing w:line="240" w:lineRule="auto"/>
      </w:pPr>
      <w:r w:rsidRPr="00EC181E">
        <w:t>cestovné, príprava ihriska, plagátovanie – podľa bodu 2</w:t>
      </w:r>
    </w:p>
    <w:p w:rsidR="00C51EBD" w:rsidRPr="00EC181E" w:rsidRDefault="00C51EBD" w:rsidP="00C51EBD">
      <w:pPr>
        <w:numPr>
          <w:ilvl w:val="0"/>
          <w:numId w:val="26"/>
        </w:numPr>
        <w:suppressAutoHyphens w:val="0"/>
        <w:spacing w:line="240" w:lineRule="auto"/>
      </w:pPr>
      <w:r w:rsidRPr="00EC181E">
        <w:t xml:space="preserve">paušálne náležitosti a cestovné náhrady </w:t>
      </w:r>
      <w:r>
        <w:t>DO</w:t>
      </w:r>
      <w:r w:rsidR="006028C6">
        <w:t xml:space="preserve"> </w:t>
      </w:r>
      <w:r w:rsidRPr="00EC181E">
        <w:t xml:space="preserve"> podľa bodu 2</w:t>
      </w:r>
    </w:p>
    <w:p w:rsidR="00C51EBD" w:rsidRDefault="00C51EBD" w:rsidP="00C51EBD">
      <w:pPr>
        <w:spacing w:line="240" w:lineRule="auto"/>
      </w:pPr>
      <w:r>
        <w:t>Okrem verejných dopravných prostriedkov, železničnej a autobusovej dopravy, ktoré majú</w:t>
      </w:r>
    </w:p>
    <w:p w:rsidR="00C51EBD" w:rsidRDefault="00C51EBD" w:rsidP="00C51EBD">
      <w:pPr>
        <w:spacing w:line="240" w:lineRule="auto"/>
      </w:pPr>
      <w:r>
        <w:t>pravidelný cestovný poriadok, sa uznáva ako dopravný prostriedok aj vlastný dopravný</w:t>
      </w:r>
    </w:p>
    <w:p w:rsidR="00C51EBD" w:rsidRDefault="00C51EBD" w:rsidP="00C51EBD">
      <w:pPr>
        <w:spacing w:line="240" w:lineRule="auto"/>
      </w:pPr>
      <w:r>
        <w:t xml:space="preserve">prostriedok FK, alebo autobus objednaný u iného oprávneného prepravcu. Pri neskorom príchode </w:t>
      </w:r>
      <w:proofErr w:type="spellStart"/>
      <w:r>
        <w:t>resp.nedostavení</w:t>
      </w:r>
      <w:proofErr w:type="spellEnd"/>
      <w:r>
        <w:t xml:space="preserve"> sa na stretnutie pre poruchu dopravného prostriedku platí článok</w:t>
      </w:r>
    </w:p>
    <w:p w:rsidR="00C51EBD" w:rsidRDefault="00C51EBD" w:rsidP="00C51EBD">
      <w:pPr>
        <w:spacing w:line="240" w:lineRule="auto"/>
      </w:pPr>
      <w:r>
        <w:t>68 SP.</w:t>
      </w:r>
    </w:p>
    <w:p w:rsidR="00C51EBD" w:rsidRDefault="00C51EBD" w:rsidP="00C51EBD">
      <w:pPr>
        <w:spacing w:line="240" w:lineRule="auto"/>
        <w:rPr>
          <w:b/>
          <w:bCs/>
        </w:rPr>
      </w:pPr>
      <w:r>
        <w:rPr>
          <w:b/>
          <w:bCs/>
        </w:rPr>
        <w:t xml:space="preserve">4. Poplatky </w:t>
      </w:r>
    </w:p>
    <w:p w:rsidR="00C51EBD" w:rsidRDefault="00C51EBD" w:rsidP="00C51EBD">
      <w:pPr>
        <w:numPr>
          <w:ilvl w:val="0"/>
          <w:numId w:val="26"/>
        </w:numPr>
        <w:tabs>
          <w:tab w:val="num" w:pos="786"/>
        </w:tabs>
        <w:suppressAutoHyphens w:val="0"/>
        <w:spacing w:line="240" w:lineRule="auto"/>
        <w:ind w:left="786"/>
      </w:pPr>
      <w:r>
        <w:t>registrácia hráča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5,00.-€</w:t>
      </w:r>
    </w:p>
    <w:p w:rsidR="00C51EBD" w:rsidRDefault="00C51EBD" w:rsidP="00C51EBD">
      <w:pPr>
        <w:numPr>
          <w:ilvl w:val="0"/>
          <w:numId w:val="26"/>
        </w:numPr>
        <w:tabs>
          <w:tab w:val="num" w:pos="786"/>
        </w:tabs>
        <w:suppressAutoHyphens w:val="0"/>
        <w:spacing w:line="240" w:lineRule="auto"/>
        <w:ind w:left="786"/>
      </w:pPr>
      <w:r>
        <w:t>žiadosť o prestup /hosťovanie/ dospelý</w:t>
      </w:r>
      <w:r>
        <w:tab/>
      </w:r>
      <w:r>
        <w:tab/>
      </w:r>
      <w:r>
        <w:tab/>
        <w:t>10,00.-€</w:t>
      </w:r>
    </w:p>
    <w:p w:rsidR="00C51EBD" w:rsidRDefault="00C51EBD" w:rsidP="00C51EBD">
      <w:pPr>
        <w:numPr>
          <w:ilvl w:val="0"/>
          <w:numId w:val="26"/>
        </w:numPr>
        <w:tabs>
          <w:tab w:val="num" w:pos="786"/>
        </w:tabs>
        <w:suppressAutoHyphens w:val="0"/>
        <w:spacing w:line="240" w:lineRule="auto"/>
        <w:ind w:left="786"/>
      </w:pPr>
      <w:r>
        <w:t>žiadosť o prestup /hosťovanie/ dorast</w:t>
      </w:r>
      <w:r>
        <w:tab/>
      </w:r>
      <w:r>
        <w:tab/>
      </w:r>
      <w:r>
        <w:tab/>
        <w:t xml:space="preserve">  7,00.-€</w:t>
      </w:r>
    </w:p>
    <w:p w:rsidR="00C51EBD" w:rsidRDefault="00C51EBD" w:rsidP="00C51EBD">
      <w:pPr>
        <w:numPr>
          <w:ilvl w:val="0"/>
          <w:numId w:val="26"/>
        </w:numPr>
        <w:tabs>
          <w:tab w:val="num" w:pos="786"/>
        </w:tabs>
        <w:suppressAutoHyphens w:val="0"/>
        <w:spacing w:line="240" w:lineRule="auto"/>
        <w:ind w:left="786"/>
      </w:pPr>
      <w:r>
        <w:t>žiadosť o prestup /hosťovanie/ žiaci</w:t>
      </w:r>
      <w:r>
        <w:tab/>
        <w:t>, prípravka</w:t>
      </w:r>
      <w:r>
        <w:tab/>
      </w:r>
      <w:r>
        <w:tab/>
        <w:t xml:space="preserve">  5,00.-€</w:t>
      </w:r>
    </w:p>
    <w:p w:rsidR="003156CB" w:rsidRDefault="003156CB" w:rsidP="003156CB">
      <w:pPr>
        <w:numPr>
          <w:ilvl w:val="0"/>
          <w:numId w:val="26"/>
        </w:numPr>
        <w:tabs>
          <w:tab w:val="num" w:pos="786"/>
        </w:tabs>
        <w:suppressAutoHyphens w:val="0"/>
        <w:spacing w:line="240" w:lineRule="auto"/>
        <w:ind w:left="786"/>
      </w:pPr>
      <w:r>
        <w:t>žiadosť o striedavý štart /zrušenie</w:t>
      </w:r>
      <w:r w:rsidR="00A575E3">
        <w:t xml:space="preserve"> </w:t>
      </w:r>
      <w:r w:rsidR="001D1534">
        <w:t xml:space="preserve">               </w:t>
      </w:r>
      <w:r>
        <w:tab/>
      </w:r>
      <w:r>
        <w:tab/>
        <w:t xml:space="preserve">  5,00.-€</w:t>
      </w:r>
    </w:p>
    <w:p w:rsidR="00C51EBD" w:rsidRDefault="00C51EBD" w:rsidP="00C51EBD">
      <w:pPr>
        <w:numPr>
          <w:ilvl w:val="0"/>
          <w:numId w:val="26"/>
        </w:numPr>
        <w:tabs>
          <w:tab w:val="num" w:pos="786"/>
        </w:tabs>
        <w:suppressAutoHyphens w:val="0"/>
        <w:spacing w:line="240" w:lineRule="auto"/>
        <w:ind w:left="786"/>
      </w:pPr>
      <w:r>
        <w:t>prerokovanie disciplinárneho priestupku dospelý</w:t>
      </w:r>
      <w:r>
        <w:tab/>
      </w:r>
      <w:r>
        <w:tab/>
        <w:t>10,00.-€</w:t>
      </w:r>
    </w:p>
    <w:p w:rsidR="00C51EBD" w:rsidRDefault="00A51581" w:rsidP="00C51EBD">
      <w:pPr>
        <w:numPr>
          <w:ilvl w:val="0"/>
          <w:numId w:val="26"/>
        </w:numPr>
        <w:tabs>
          <w:tab w:val="num" w:pos="786"/>
        </w:tabs>
        <w:suppressAutoHyphens w:val="0"/>
        <w:spacing w:line="240" w:lineRule="auto"/>
        <w:ind w:left="786"/>
      </w:pPr>
      <w:r>
        <w:t>poplatok</w:t>
      </w:r>
      <w:r w:rsidR="00BD222C">
        <w:t xml:space="preserve"> </w:t>
      </w:r>
      <w:r w:rsidR="00CD5172">
        <w:t xml:space="preserve">za </w:t>
      </w:r>
      <w:r w:rsidR="00C51EBD">
        <w:t xml:space="preserve">námietka </w:t>
      </w:r>
      <w:r w:rsidR="00CD5172">
        <w:t xml:space="preserve"> </w:t>
      </w:r>
      <w:r w:rsidR="00C51EBD" w:rsidRPr="00A51581">
        <w:t>SP čl. 85,86 /</w:t>
      </w:r>
      <w:r w:rsidR="00C51EBD">
        <w:tab/>
      </w:r>
      <w:r w:rsidR="00CD5172">
        <w:t xml:space="preserve">                                   </w:t>
      </w:r>
      <w:r w:rsidR="00C51EBD">
        <w:t>10,00.-€</w:t>
      </w:r>
    </w:p>
    <w:p w:rsidR="00CD5172" w:rsidRDefault="00CD5172" w:rsidP="00CD5172">
      <w:pPr>
        <w:numPr>
          <w:ilvl w:val="0"/>
          <w:numId w:val="26"/>
        </w:numPr>
        <w:tabs>
          <w:tab w:val="num" w:pos="786"/>
        </w:tabs>
        <w:suppressAutoHyphens w:val="0"/>
        <w:spacing w:line="240" w:lineRule="auto"/>
        <w:ind w:left="786"/>
      </w:pPr>
      <w:r>
        <w:t>poplatok za podanie sťažnosti</w:t>
      </w:r>
      <w:r>
        <w:tab/>
      </w:r>
      <w:r>
        <w:tab/>
      </w:r>
      <w:r>
        <w:tab/>
      </w:r>
      <w:r>
        <w:tab/>
        <w:t>25,00 €</w:t>
      </w:r>
    </w:p>
    <w:p w:rsidR="00C51EBD" w:rsidRDefault="00A51581" w:rsidP="00C51EBD">
      <w:pPr>
        <w:numPr>
          <w:ilvl w:val="0"/>
          <w:numId w:val="26"/>
        </w:numPr>
        <w:tabs>
          <w:tab w:val="num" w:pos="786"/>
        </w:tabs>
        <w:suppressAutoHyphens w:val="0"/>
        <w:spacing w:line="240" w:lineRule="auto"/>
        <w:ind w:left="786"/>
      </w:pPr>
      <w:r>
        <w:t>poplatok za o</w:t>
      </w:r>
      <w:r w:rsidR="00C51EBD">
        <w:t>dvolanie / SP čl. 87,88 /</w:t>
      </w:r>
      <w:r w:rsidR="00C51EBD">
        <w:tab/>
      </w:r>
      <w:r w:rsidR="00C51EBD">
        <w:tab/>
      </w:r>
      <w:r>
        <w:t xml:space="preserve">          </w:t>
      </w:r>
      <w:r w:rsidR="00C51EBD">
        <w:tab/>
        <w:t>33,00</w:t>
      </w:r>
      <w:r w:rsidR="009031CF">
        <w:t xml:space="preserve"> </w:t>
      </w:r>
      <w:r w:rsidR="00C51EBD">
        <w:t>€</w:t>
      </w:r>
    </w:p>
    <w:p w:rsidR="00C51EBD" w:rsidRDefault="00C51EBD" w:rsidP="00C51EBD">
      <w:pPr>
        <w:numPr>
          <w:ilvl w:val="0"/>
          <w:numId w:val="26"/>
        </w:numPr>
        <w:tabs>
          <w:tab w:val="num" w:pos="786"/>
        </w:tabs>
        <w:suppressAutoHyphens w:val="0"/>
        <w:spacing w:line="240" w:lineRule="auto"/>
        <w:ind w:left="786"/>
      </w:pPr>
      <w:r>
        <w:t>poplatok za zmenu termínu MFS / RS čl.5,bod 5c /</w:t>
      </w:r>
      <w:r>
        <w:tab/>
        <w:t>10,00</w:t>
      </w:r>
      <w:r w:rsidR="009031CF">
        <w:t xml:space="preserve"> </w:t>
      </w:r>
      <w:r>
        <w:t>€</w:t>
      </w:r>
    </w:p>
    <w:p w:rsidR="00C51EBD" w:rsidRDefault="00C51EBD" w:rsidP="00C51EBD">
      <w:pPr>
        <w:numPr>
          <w:ilvl w:val="0"/>
          <w:numId w:val="26"/>
        </w:numPr>
        <w:tabs>
          <w:tab w:val="num" w:pos="786"/>
        </w:tabs>
        <w:suppressAutoHyphens w:val="0"/>
        <w:spacing w:line="240" w:lineRule="auto"/>
        <w:ind w:left="786"/>
      </w:pPr>
      <w:r>
        <w:t>poplatok za zmenu termínu MFS / RS čl.5,bod 5d /</w:t>
      </w:r>
      <w:r>
        <w:tab/>
        <w:t>20,00</w:t>
      </w:r>
      <w:r w:rsidR="009031CF">
        <w:t xml:space="preserve"> </w:t>
      </w:r>
      <w:r>
        <w:t>€</w:t>
      </w:r>
    </w:p>
    <w:p w:rsidR="00C51EBD" w:rsidRDefault="00C51EBD" w:rsidP="00C51EBD">
      <w:pPr>
        <w:numPr>
          <w:ilvl w:val="0"/>
          <w:numId w:val="26"/>
        </w:numPr>
        <w:tabs>
          <w:tab w:val="num" w:pos="786"/>
        </w:tabs>
        <w:suppressAutoHyphens w:val="0"/>
        <w:spacing w:line="240" w:lineRule="auto"/>
        <w:ind w:left="786"/>
      </w:pPr>
      <w:r>
        <w:t>poplatok za prerokovanie v komisiách</w:t>
      </w:r>
      <w:r>
        <w:tab/>
      </w:r>
      <w:r>
        <w:tab/>
      </w:r>
      <w:r>
        <w:tab/>
        <w:t xml:space="preserve">  5,00</w:t>
      </w:r>
      <w:r w:rsidR="009031CF">
        <w:t xml:space="preserve"> </w:t>
      </w:r>
      <w:r>
        <w:t>€</w:t>
      </w:r>
    </w:p>
    <w:p w:rsidR="00C51EBD" w:rsidRDefault="00C51EBD" w:rsidP="00C51EBD">
      <w:pPr>
        <w:numPr>
          <w:ilvl w:val="0"/>
          <w:numId w:val="26"/>
        </w:numPr>
        <w:tabs>
          <w:tab w:val="num" w:pos="786"/>
        </w:tabs>
        <w:suppressAutoHyphens w:val="0"/>
        <w:spacing w:line="240" w:lineRule="auto"/>
        <w:ind w:left="786"/>
      </w:pPr>
      <w:r>
        <w:t>poplatok za oneskorenú prihlášku do súťaže</w:t>
      </w:r>
      <w:r>
        <w:tab/>
        <w:t xml:space="preserve">            10,00</w:t>
      </w:r>
      <w:r w:rsidR="009031CF">
        <w:t xml:space="preserve"> </w:t>
      </w:r>
      <w:r>
        <w:t>€</w:t>
      </w:r>
    </w:p>
    <w:p w:rsidR="00C51EBD" w:rsidRPr="00B45A6B" w:rsidRDefault="00C51EBD" w:rsidP="00C51EBD">
      <w:pPr>
        <w:numPr>
          <w:ilvl w:val="0"/>
          <w:numId w:val="26"/>
        </w:numPr>
        <w:tabs>
          <w:tab w:val="num" w:pos="786"/>
        </w:tabs>
        <w:suppressAutoHyphens w:val="0"/>
        <w:spacing w:line="240" w:lineRule="auto"/>
        <w:ind w:left="786"/>
      </w:pPr>
      <w:r w:rsidRPr="00B45A6B">
        <w:t xml:space="preserve">poplatok za nenahranie </w:t>
      </w:r>
      <w:r w:rsidRPr="00B45A6B">
        <w:rPr>
          <w:color w:val="222222"/>
          <w:kern w:val="0"/>
          <w:lang w:eastAsia="sk-SK"/>
        </w:rPr>
        <w:t xml:space="preserve">videozáznamu z MFS </w:t>
      </w:r>
    </w:p>
    <w:p w:rsidR="005E06CA" w:rsidRDefault="00C51EBD" w:rsidP="00C51EBD">
      <w:pPr>
        <w:suppressAutoHyphens w:val="0"/>
        <w:spacing w:line="240" w:lineRule="auto"/>
        <w:ind w:left="426"/>
      </w:pPr>
      <w:r>
        <w:rPr>
          <w:color w:val="222222"/>
          <w:kern w:val="0"/>
          <w:lang w:eastAsia="sk-SK"/>
        </w:rPr>
        <w:t xml:space="preserve">      </w:t>
      </w:r>
      <w:r w:rsidRPr="00B45A6B">
        <w:rPr>
          <w:color w:val="222222"/>
          <w:kern w:val="0"/>
          <w:lang w:eastAsia="sk-SK"/>
        </w:rPr>
        <w:t>do modulu na nahrávanie v ISSF</w:t>
      </w:r>
      <w:r w:rsidRPr="00B45A6B">
        <w:tab/>
      </w:r>
      <w:r w:rsidRPr="00B45A6B">
        <w:tab/>
      </w:r>
      <w:r w:rsidRPr="00B45A6B">
        <w:tab/>
      </w:r>
      <w:r w:rsidRPr="00B45A6B">
        <w:tab/>
        <w:t>80,00</w:t>
      </w:r>
      <w:r w:rsidR="009031CF">
        <w:t xml:space="preserve"> </w:t>
      </w:r>
      <w:r w:rsidRPr="00B45A6B">
        <w:t>€</w:t>
      </w:r>
    </w:p>
    <w:p w:rsidR="00035A36" w:rsidRPr="00035A36" w:rsidRDefault="00A51581" w:rsidP="00A51581">
      <w:pPr>
        <w:numPr>
          <w:ilvl w:val="0"/>
          <w:numId w:val="26"/>
        </w:numPr>
        <w:tabs>
          <w:tab w:val="num" w:pos="786"/>
        </w:tabs>
        <w:suppressAutoHyphens w:val="0"/>
        <w:spacing w:line="240" w:lineRule="auto"/>
        <w:ind w:left="786"/>
      </w:pPr>
      <w:r w:rsidRPr="00035A36">
        <w:t>poplatok za neskor</w:t>
      </w:r>
      <w:r w:rsidR="005E06CA" w:rsidRPr="00035A36">
        <w:t xml:space="preserve">é ospravedlnenie R </w:t>
      </w:r>
    </w:p>
    <w:p w:rsidR="005E06CA" w:rsidRPr="00035A36" w:rsidRDefault="00035A36" w:rsidP="00035A36">
      <w:pPr>
        <w:suppressAutoHyphens w:val="0"/>
        <w:spacing w:line="240" w:lineRule="auto"/>
        <w:ind w:left="426"/>
      </w:pPr>
      <w:r>
        <w:t xml:space="preserve">                            </w:t>
      </w:r>
      <w:r w:rsidRPr="00035A36">
        <w:t xml:space="preserve">       </w:t>
      </w:r>
      <w:r>
        <w:t xml:space="preserve">- </w:t>
      </w:r>
      <w:r w:rsidR="005E06CA" w:rsidRPr="00035A36">
        <w:t xml:space="preserve"> </w:t>
      </w:r>
      <w:r w:rsidRPr="00035A36">
        <w:t>pred DL</w:t>
      </w:r>
      <w:r>
        <w:t xml:space="preserve"> / </w:t>
      </w:r>
      <w:r w:rsidR="005E06CA" w:rsidRPr="00035A36">
        <w:t xml:space="preserve">RS čl.17,bod 5d / </w:t>
      </w:r>
      <w:r w:rsidRPr="00035A36">
        <w:t xml:space="preserve">                </w:t>
      </w:r>
      <w:r w:rsidR="005E06CA" w:rsidRPr="00035A36">
        <w:t>10,00</w:t>
      </w:r>
      <w:r w:rsidR="009031CF">
        <w:t xml:space="preserve"> </w:t>
      </w:r>
      <w:r w:rsidR="005E06CA" w:rsidRPr="00035A36">
        <w:t>€</w:t>
      </w:r>
    </w:p>
    <w:p w:rsidR="005E06CA" w:rsidRPr="00035A36" w:rsidRDefault="005E06CA" w:rsidP="00A51581">
      <w:pPr>
        <w:numPr>
          <w:ilvl w:val="0"/>
          <w:numId w:val="26"/>
        </w:numPr>
        <w:tabs>
          <w:tab w:val="num" w:pos="786"/>
        </w:tabs>
        <w:suppressAutoHyphens w:val="0"/>
        <w:spacing w:line="240" w:lineRule="auto"/>
        <w:ind w:left="786"/>
      </w:pPr>
      <w:r w:rsidRPr="00035A36">
        <w:t>poplatok  za neskoré ospravedlnenie R</w:t>
      </w:r>
      <w:r w:rsidR="00035A36">
        <w:t xml:space="preserve"> -</w:t>
      </w:r>
      <w:r w:rsidRPr="00035A36">
        <w:t xml:space="preserve">  po DL                 20,00</w:t>
      </w:r>
      <w:r w:rsidR="009031CF">
        <w:t xml:space="preserve"> </w:t>
      </w:r>
      <w:r w:rsidRPr="00035A36">
        <w:t xml:space="preserve">€                          </w:t>
      </w:r>
    </w:p>
    <w:p w:rsidR="00C51EBD" w:rsidRPr="00B46304" w:rsidRDefault="00C51EBD" w:rsidP="00C51EBD">
      <w:pPr>
        <w:pStyle w:val="Nadpis1"/>
        <w:spacing w:line="240" w:lineRule="auto"/>
        <w:jc w:val="left"/>
        <w:rPr>
          <w:sz w:val="24"/>
        </w:rPr>
      </w:pPr>
      <w:r w:rsidRPr="00B46304">
        <w:rPr>
          <w:sz w:val="24"/>
        </w:rPr>
        <w:t>5. Pokuty</w:t>
      </w:r>
    </w:p>
    <w:p w:rsidR="00C51EBD" w:rsidRDefault="00C51EBD" w:rsidP="00C51EBD">
      <w:pPr>
        <w:spacing w:line="240" w:lineRule="auto"/>
      </w:pPr>
      <w:r>
        <w:t xml:space="preserve">Pokuta za nenastúpenie /nevycestovanie/ družstva v MFS </w:t>
      </w:r>
    </w:p>
    <w:p w:rsidR="00C51EBD" w:rsidRDefault="00C51EBD" w:rsidP="00C51EBD">
      <w:pPr>
        <w:spacing w:line="240" w:lineRule="auto"/>
        <w:ind w:firstLine="708"/>
      </w:pPr>
      <w:r>
        <w:t>I.  t</w:t>
      </w:r>
      <w:r w:rsidR="004D5FE4">
        <w:t xml:space="preserve">rieda dospelých </w:t>
      </w:r>
      <w:r w:rsidR="004D5FE4">
        <w:tab/>
      </w:r>
      <w:r w:rsidR="004D5FE4">
        <w:tab/>
      </w:r>
      <w:r w:rsidR="004D5FE4">
        <w:tab/>
      </w:r>
      <w:r w:rsidR="004D5FE4">
        <w:tab/>
      </w:r>
      <w:r w:rsidR="004D5FE4">
        <w:tab/>
        <w:t xml:space="preserve">          5</w:t>
      </w:r>
      <w:r>
        <w:t>00,00</w:t>
      </w:r>
      <w:r w:rsidR="009031CF">
        <w:t xml:space="preserve"> </w:t>
      </w:r>
      <w:r>
        <w:t>€</w:t>
      </w:r>
    </w:p>
    <w:p w:rsidR="00C51EBD" w:rsidRDefault="00C51EBD" w:rsidP="00C51EBD">
      <w:pPr>
        <w:spacing w:line="240" w:lineRule="auto"/>
        <w:ind w:firstLine="708"/>
      </w:pPr>
      <w:r>
        <w:t>dorast,</w:t>
      </w:r>
      <w:r w:rsidR="004D5FE4">
        <w:t xml:space="preserve"> žiaci, prípravka</w:t>
      </w:r>
      <w:r w:rsidR="004D5FE4">
        <w:tab/>
      </w:r>
      <w:r w:rsidR="004D5FE4">
        <w:tab/>
      </w:r>
      <w:r w:rsidR="004D5FE4">
        <w:tab/>
      </w:r>
      <w:r w:rsidR="004D5FE4">
        <w:tab/>
        <w:t xml:space="preserve">          30</w:t>
      </w:r>
      <w:r>
        <w:t>0,00</w:t>
      </w:r>
      <w:r w:rsidR="009031CF">
        <w:t xml:space="preserve"> </w:t>
      </w:r>
      <w:r>
        <w:t>€</w:t>
      </w:r>
    </w:p>
    <w:p w:rsidR="00C51EBD" w:rsidRDefault="00C51EBD" w:rsidP="00C51EBD">
      <w:pPr>
        <w:spacing w:line="240" w:lineRule="auto"/>
      </w:pPr>
      <w:r>
        <w:t xml:space="preserve">Pokuta za </w:t>
      </w:r>
      <w:r w:rsidRPr="00FD1EB5">
        <w:t>nedohratie  MFS</w:t>
      </w:r>
      <w:r>
        <w:t xml:space="preserve"> </w:t>
      </w:r>
    </w:p>
    <w:p w:rsidR="00C51EBD" w:rsidRDefault="00C51EBD" w:rsidP="00C51EBD">
      <w:pPr>
        <w:spacing w:line="240" w:lineRule="auto"/>
        <w:ind w:firstLine="708"/>
      </w:pPr>
      <w:r>
        <w:t xml:space="preserve">I.  trieda dospelých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9031CF">
        <w:t>3</w:t>
      </w:r>
      <w:r>
        <w:t>00</w:t>
      </w:r>
      <w:r w:rsidR="009031CF">
        <w:t xml:space="preserve">,00 </w:t>
      </w:r>
      <w:r>
        <w:t>€</w:t>
      </w:r>
    </w:p>
    <w:p w:rsidR="00C51EBD" w:rsidRDefault="00C51EBD" w:rsidP="00C51EBD">
      <w:pPr>
        <w:spacing w:line="240" w:lineRule="auto"/>
        <w:ind w:firstLine="708"/>
      </w:pPr>
      <w:r>
        <w:t>dorast</w:t>
      </w:r>
      <w:r w:rsidR="009031CF">
        <w:t>, žiaci, prípravka</w:t>
      </w:r>
      <w:r w:rsidR="009031CF">
        <w:tab/>
      </w:r>
      <w:r w:rsidR="009031CF">
        <w:tab/>
      </w:r>
      <w:r w:rsidR="009031CF">
        <w:tab/>
      </w:r>
      <w:r w:rsidR="009031CF">
        <w:tab/>
        <w:t xml:space="preserve">            </w:t>
      </w:r>
      <w:r>
        <w:t>1</w:t>
      </w:r>
      <w:r w:rsidR="009031CF">
        <w:t>5</w:t>
      </w:r>
      <w:r>
        <w:t>0,00</w:t>
      </w:r>
      <w:r w:rsidR="009031CF">
        <w:t xml:space="preserve"> </w:t>
      </w:r>
      <w:r>
        <w:t>€</w:t>
      </w:r>
    </w:p>
    <w:p w:rsidR="00C51EBD" w:rsidRDefault="00C51EBD" w:rsidP="00C51EBD">
      <w:pPr>
        <w:spacing w:line="240" w:lineRule="auto"/>
      </w:pPr>
      <w:r>
        <w:t>Disciplinárny poriadok umožňuje v prípade opakovaného previnenia FK pokutu navýšiť.</w:t>
      </w:r>
    </w:p>
    <w:p w:rsidR="00C51EBD" w:rsidRDefault="00C51EBD" w:rsidP="00C51EBD">
      <w:pPr>
        <w:spacing w:line="240" w:lineRule="auto"/>
      </w:pPr>
      <w:r>
        <w:t>Pokuty za disciplinárne previnenia jednotlivcov a kolektívov</w:t>
      </w:r>
      <w:r>
        <w:tab/>
        <w:t xml:space="preserve">  </w:t>
      </w:r>
    </w:p>
    <w:p w:rsidR="00C51EBD" w:rsidRDefault="00C51EBD" w:rsidP="00C51EBD">
      <w:pPr>
        <w:spacing w:line="240" w:lineRule="auto"/>
      </w:pPr>
      <w:r>
        <w:t xml:space="preserve">      - menšie previnenia dospelí , dorast , žiaci , prípravka</w:t>
      </w:r>
      <w:r>
        <w:tab/>
      </w:r>
      <w:r>
        <w:tab/>
        <w:t>20,00.-€</w:t>
      </w:r>
    </w:p>
    <w:p w:rsidR="00C51EBD" w:rsidRDefault="00C51EBD" w:rsidP="00C51EBD">
      <w:pPr>
        <w:spacing w:line="240" w:lineRule="auto"/>
      </w:pPr>
      <w:r>
        <w:t xml:space="preserve">      - pri inzultácii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od 50,00.-€</w:t>
      </w:r>
    </w:p>
    <w:p w:rsidR="00C51EBD" w:rsidRDefault="00C51EBD" w:rsidP="00C51EBD">
      <w:pPr>
        <w:spacing w:line="240" w:lineRule="auto"/>
      </w:pPr>
      <w:r>
        <w:t xml:space="preserve">      - za nešportové správanie divákov</w:t>
      </w:r>
      <w:r>
        <w:tab/>
      </w:r>
      <w:r>
        <w:tab/>
      </w:r>
      <w:r>
        <w:tab/>
        <w:t xml:space="preserve">       od 50,00.-€</w:t>
      </w:r>
    </w:p>
    <w:p w:rsidR="00C51EBD" w:rsidRDefault="00C51EBD" w:rsidP="00C51EBD">
      <w:pPr>
        <w:spacing w:line="240" w:lineRule="auto"/>
      </w:pPr>
      <w:r>
        <w:t xml:space="preserve">      - za nedostatočnú činnosť usporiadateľskej služby                od 50,00.-€</w:t>
      </w:r>
    </w:p>
    <w:p w:rsidR="00C51EBD" w:rsidRDefault="004F557C" w:rsidP="00C51EBD">
      <w:pPr>
        <w:spacing w:line="240" w:lineRule="auto"/>
        <w:jc w:val="both"/>
        <w:rPr>
          <w:sz w:val="22"/>
          <w:szCs w:val="22"/>
        </w:rPr>
      </w:pPr>
      <w:r>
        <w:t xml:space="preserve"> </w:t>
      </w:r>
      <w:r w:rsidR="00C51EBD">
        <w:t xml:space="preserve">Všetky poplatky v zmysle bodu 4 a pokuty  v zmysle bodu 5 sú FK povinné uhradiť na základe zbernej faktúry </w:t>
      </w:r>
      <w:r w:rsidR="0070392A">
        <w:t>v</w:t>
      </w:r>
      <w:r w:rsidR="00C51EBD">
        <w:t xml:space="preserve"> ISSF v lehote splatnosti. V</w:t>
      </w:r>
      <w:r w:rsidR="00C51EBD">
        <w:rPr>
          <w:bCs/>
        </w:rPr>
        <w:t xml:space="preserve">  prípade neuhradenia </w:t>
      </w:r>
      <w:r w:rsidR="00C51EBD">
        <w:t>zbernej faktúry</w:t>
      </w:r>
      <w:r w:rsidR="00C51EBD">
        <w:rPr>
          <w:bCs/>
        </w:rPr>
        <w:t xml:space="preserve"> v lehote splatnosti systém automaticky stopne vykonávanie matričných úkonov a to až do dňa uhradenia. V prípade neuhradenia zbernej  faktúry v termíne najneskôr do posledného dňa v</w:t>
      </w:r>
      <w:r w:rsidR="0070392A">
        <w:rPr>
          <w:bCs/>
        </w:rPr>
        <w:t> </w:t>
      </w:r>
      <w:r w:rsidR="00C51EBD">
        <w:rPr>
          <w:bCs/>
        </w:rPr>
        <w:t>mesiaci</w:t>
      </w:r>
      <w:r w:rsidR="0070392A">
        <w:rPr>
          <w:bCs/>
        </w:rPr>
        <w:t>,</w:t>
      </w:r>
      <w:r w:rsidR="00C51EBD">
        <w:rPr>
          <w:bCs/>
        </w:rPr>
        <w:t xml:space="preserve"> v ktorom bola vystavená /cca 20 dní  po lehote splatnosti</w:t>
      </w:r>
      <w:r w:rsidR="0070392A">
        <w:rPr>
          <w:bCs/>
        </w:rPr>
        <w:t xml:space="preserve">, </w:t>
      </w:r>
      <w:r w:rsidR="00C51EBD">
        <w:rPr>
          <w:bCs/>
        </w:rPr>
        <w:t xml:space="preserve">budú FK v </w:t>
      </w:r>
      <w:r w:rsidR="00C51EBD">
        <w:t xml:space="preserve">zastavenej </w:t>
      </w:r>
      <w:r w:rsidR="00C51EBD">
        <w:lastRenderedPageBreak/>
        <w:t>činnosti</w:t>
      </w:r>
      <w:r w:rsidR="00C51EBD">
        <w:rPr>
          <w:bCs/>
        </w:rPr>
        <w:t xml:space="preserve"> a to až do dňa preukázania úhrady a pokuta /poplatok/ môže byť navýšený až do 100%</w:t>
      </w:r>
      <w:r w:rsidR="00C51EBD">
        <w:rPr>
          <w:sz w:val="22"/>
          <w:szCs w:val="22"/>
        </w:rPr>
        <w:t>.</w:t>
      </w:r>
    </w:p>
    <w:p w:rsidR="00C51EBD" w:rsidRPr="000548FD" w:rsidRDefault="00C51EBD" w:rsidP="00C51EBD">
      <w:pPr>
        <w:pStyle w:val="Nadpis1"/>
        <w:spacing w:line="240" w:lineRule="auto"/>
        <w:jc w:val="left"/>
        <w:rPr>
          <w:sz w:val="24"/>
        </w:rPr>
      </w:pPr>
      <w:r w:rsidRPr="000548FD">
        <w:rPr>
          <w:sz w:val="24"/>
        </w:rPr>
        <w:t>6. Finančné náležitosti pre zaradenie do súťaže /resp. odhlásenie zo súťaže/</w:t>
      </w:r>
    </w:p>
    <w:p w:rsidR="00C51EBD" w:rsidRDefault="00C51EBD" w:rsidP="00A575E3">
      <w:pPr>
        <w:spacing w:line="240" w:lineRule="auto"/>
      </w:pPr>
      <w:r w:rsidRPr="00750FBF">
        <w:t xml:space="preserve">a, Štartovné </w:t>
      </w:r>
      <w:r w:rsidR="00A575E3">
        <w:t xml:space="preserve"> </w:t>
      </w:r>
      <w:r>
        <w:t xml:space="preserve">I.  trieda dospelých </w:t>
      </w:r>
      <w:r>
        <w:tab/>
      </w:r>
      <w:r>
        <w:tab/>
      </w:r>
      <w:r>
        <w:tab/>
      </w:r>
      <w:r>
        <w:tab/>
      </w:r>
      <w:r>
        <w:tab/>
        <w:t xml:space="preserve">           </w:t>
      </w:r>
      <w:r>
        <w:tab/>
      </w:r>
      <w:r w:rsidR="00A575E3">
        <w:t xml:space="preserve">              </w:t>
      </w:r>
      <w:r w:rsidR="00671058">
        <w:t xml:space="preserve">  </w:t>
      </w:r>
      <w:r>
        <w:t>370,00.-€</w:t>
      </w:r>
    </w:p>
    <w:p w:rsidR="00C51EBD" w:rsidRDefault="002351E8" w:rsidP="00BC3C61">
      <w:pPr>
        <w:spacing w:line="240" w:lineRule="auto"/>
      </w:pPr>
      <w:r>
        <w:t xml:space="preserve">    </w:t>
      </w:r>
      <w:r w:rsidR="00C51EBD">
        <w:t>Vo všetkých  kategóriách mládeže sa štartovné neplatí</w:t>
      </w:r>
      <w:r>
        <w:t>.</w:t>
      </w:r>
    </w:p>
    <w:p w:rsidR="00A575E3" w:rsidRDefault="00C51EBD" w:rsidP="00A575E3">
      <w:pPr>
        <w:spacing w:line="240" w:lineRule="auto"/>
      </w:pPr>
      <w:r w:rsidRPr="00A575E3">
        <w:rPr>
          <w:bCs/>
        </w:rPr>
        <w:t>b, Finančný postih za neplnenie si počtu rozhodcov</w:t>
      </w:r>
      <w:r w:rsidRPr="00750FBF">
        <w:rPr>
          <w:b/>
          <w:bCs/>
        </w:rPr>
        <w:t xml:space="preserve"> </w:t>
      </w:r>
      <w:r w:rsidR="00A575E3">
        <w:t>I. trieda dospelých za rozhodcu  200,00.-€</w:t>
      </w:r>
    </w:p>
    <w:p w:rsidR="00C51EBD" w:rsidRDefault="00A575E3" w:rsidP="00671058">
      <w:pPr>
        <w:spacing w:line="240" w:lineRule="auto"/>
      </w:pPr>
      <w:r>
        <w:t xml:space="preserve"> </w:t>
      </w:r>
      <w:r w:rsidR="00C51EBD" w:rsidRPr="00671058">
        <w:t xml:space="preserve">V prípade prihlásenia „B“ mužstva do súťaže riadenej </w:t>
      </w:r>
      <w:proofErr w:type="spellStart"/>
      <w:r w:rsidR="00C51EBD" w:rsidRPr="00671058">
        <w:t>ObFZ</w:t>
      </w:r>
      <w:proofErr w:type="spellEnd"/>
      <w:r w:rsidR="00671058" w:rsidRPr="00671058">
        <w:t xml:space="preserve"> Zvolen </w:t>
      </w:r>
      <w:r w:rsidR="00C51EBD" w:rsidRPr="00671058">
        <w:t xml:space="preserve"> sa poplatok za</w:t>
      </w:r>
      <w:r w:rsidR="00671058" w:rsidRPr="00671058">
        <w:t xml:space="preserve"> </w:t>
      </w:r>
      <w:r w:rsidR="00671058" w:rsidRPr="00671058">
        <w:rPr>
          <w:bCs/>
        </w:rPr>
        <w:t>neplnenie si počtu</w:t>
      </w:r>
      <w:r w:rsidR="00C51EBD" w:rsidRPr="00671058">
        <w:t xml:space="preserve"> rozhodcov</w:t>
      </w:r>
      <w:r>
        <w:t xml:space="preserve"> neplatí</w:t>
      </w:r>
      <w:r w:rsidR="00671058" w:rsidRPr="00671058">
        <w:t xml:space="preserve"> </w:t>
      </w:r>
      <w:r w:rsidR="00C51EBD" w:rsidRPr="00671058">
        <w:t xml:space="preserve">pri „B“ mužstve </w:t>
      </w:r>
    </w:p>
    <w:p w:rsidR="00C51EBD" w:rsidRPr="00750FBF" w:rsidRDefault="00C51EBD" w:rsidP="00C51EBD">
      <w:pPr>
        <w:pStyle w:val="Nadpis1"/>
        <w:spacing w:line="240" w:lineRule="auto"/>
        <w:jc w:val="left"/>
        <w:rPr>
          <w:b w:val="0"/>
          <w:bCs w:val="0"/>
          <w:sz w:val="24"/>
        </w:rPr>
      </w:pPr>
      <w:r w:rsidRPr="00750FBF">
        <w:rPr>
          <w:b w:val="0"/>
          <w:bCs w:val="0"/>
          <w:sz w:val="24"/>
        </w:rPr>
        <w:t xml:space="preserve">c, Finančný postih </w:t>
      </w:r>
      <w:r w:rsidR="00671058">
        <w:rPr>
          <w:b w:val="0"/>
          <w:bCs w:val="0"/>
          <w:sz w:val="24"/>
        </w:rPr>
        <w:t xml:space="preserve">FK </w:t>
      </w:r>
      <w:r w:rsidRPr="00750FBF">
        <w:rPr>
          <w:b w:val="0"/>
          <w:bCs w:val="0"/>
          <w:sz w:val="24"/>
        </w:rPr>
        <w:t>za neplnenie si mládežníckeho družstva</w:t>
      </w:r>
    </w:p>
    <w:p w:rsidR="00C51EBD" w:rsidRDefault="004F557C" w:rsidP="00C51EBD">
      <w:pPr>
        <w:spacing w:line="240" w:lineRule="auto"/>
        <w:ind w:left="708"/>
      </w:pPr>
      <w:r>
        <w:t xml:space="preserve">c/a </w:t>
      </w:r>
      <w:r w:rsidR="00926A73">
        <w:t>po odhlásení</w:t>
      </w:r>
      <w:r w:rsidR="00671058">
        <w:t xml:space="preserve"> </w:t>
      </w:r>
      <w:r w:rsidR="00926A73">
        <w:t xml:space="preserve">/ vylúčení </w:t>
      </w:r>
      <w:r w:rsidR="00C51EBD">
        <w:t xml:space="preserve"> </w:t>
      </w:r>
      <w:r w:rsidR="00926A73">
        <w:t xml:space="preserve">                                                  </w:t>
      </w:r>
      <w:r w:rsidR="00C51EBD">
        <w:t xml:space="preserve"> </w:t>
      </w:r>
      <w:r w:rsidRPr="00926A73">
        <w:t>3</w:t>
      </w:r>
      <w:r w:rsidR="003156CB" w:rsidRPr="00926A73">
        <w:t>00,00 €</w:t>
      </w:r>
    </w:p>
    <w:p w:rsidR="004F557C" w:rsidRDefault="004F557C" w:rsidP="00C51EBD">
      <w:pPr>
        <w:spacing w:line="240" w:lineRule="auto"/>
        <w:ind w:left="708"/>
      </w:pPr>
      <w:r>
        <w:t xml:space="preserve">c/b </w:t>
      </w:r>
      <w:r w:rsidR="00926A73">
        <w:t>súťažnom ročníku nemá žiadne družstvo mládeže           200,00€</w:t>
      </w:r>
    </w:p>
    <w:p w:rsidR="00C51EBD" w:rsidRPr="00750FBF" w:rsidRDefault="00C51EBD" w:rsidP="00C51EBD">
      <w:pPr>
        <w:spacing w:line="240" w:lineRule="auto"/>
      </w:pPr>
      <w:r w:rsidRPr="00750FBF">
        <w:t>d, Finančný postih za odhlásenie a vyradenie družstva  v pri</w:t>
      </w:r>
      <w:r w:rsidRPr="004F557C">
        <w:t>e</w:t>
      </w:r>
      <w:r w:rsidRPr="00750FBF">
        <w:t>behu súťažného ročníka</w:t>
      </w:r>
    </w:p>
    <w:p w:rsidR="00C51EBD" w:rsidRDefault="00C51EBD" w:rsidP="00C51EBD">
      <w:pPr>
        <w:spacing w:line="240" w:lineRule="auto"/>
      </w:pPr>
      <w:r>
        <w:tab/>
        <w:t xml:space="preserve">družstvo dospelých                                                          </w:t>
      </w:r>
      <w:r w:rsidR="00671058">
        <w:t xml:space="preserve">  </w:t>
      </w:r>
      <w:r>
        <w:t xml:space="preserve">  1 000,00.-€</w:t>
      </w:r>
    </w:p>
    <w:p w:rsidR="00C51EBD" w:rsidRDefault="00C51EBD" w:rsidP="00C51EBD">
      <w:pPr>
        <w:spacing w:line="240" w:lineRule="auto"/>
      </w:pPr>
      <w:r>
        <w:t xml:space="preserve"> </w:t>
      </w:r>
      <w:r>
        <w:tab/>
        <w:t xml:space="preserve">družstvo dorastu , žiakov, prípravky                                   </w:t>
      </w:r>
      <w:r w:rsidR="00671058">
        <w:t xml:space="preserve">  </w:t>
      </w:r>
      <w:r>
        <w:t xml:space="preserve"> 500,00.-€</w:t>
      </w:r>
    </w:p>
    <w:p w:rsidR="00C51EBD" w:rsidRDefault="00C51EBD" w:rsidP="00C51EBD">
      <w:pPr>
        <w:spacing w:line="240" w:lineRule="auto"/>
        <w:rPr>
          <w:bCs/>
        </w:rPr>
      </w:pPr>
      <w:r>
        <w:t>Finančné náležitosti v zmysle bodu a, b, c , d  sú FK povinné uhradiť na základe zbernej faktúry cez ISSF systém v lehote splatnosti. V</w:t>
      </w:r>
      <w:r>
        <w:rPr>
          <w:bCs/>
        </w:rPr>
        <w:t xml:space="preserve">  prípade neuhradenia </w:t>
      </w:r>
      <w:r>
        <w:t>zbernej faktúry</w:t>
      </w:r>
      <w:r>
        <w:rPr>
          <w:bCs/>
        </w:rPr>
        <w:t xml:space="preserve"> v lehote splatnosti</w:t>
      </w:r>
      <w:r w:rsidR="003156CB">
        <w:rPr>
          <w:bCs/>
        </w:rPr>
        <w:t xml:space="preserve">, </w:t>
      </w:r>
      <w:r>
        <w:rPr>
          <w:bCs/>
        </w:rPr>
        <w:t xml:space="preserve"> systém automaticky stopne vykonávanie matričných úkonov a to až do dňa uhradenia. V prípade neuhradenia zbernej  faktúry v termíne najneskôr do posledného dňa v mesiaci v ktorom bola vystavená /cca 20 dní  po lehote splatnosti/ budú FK v </w:t>
      </w:r>
      <w:r>
        <w:t>zastavenej činnosti</w:t>
      </w:r>
      <w:r>
        <w:rPr>
          <w:bCs/>
        </w:rPr>
        <w:t xml:space="preserve"> a to až do dňa preukázania úhrady.</w:t>
      </w:r>
    </w:p>
    <w:p w:rsidR="00C51EBD" w:rsidRPr="00BD3D3D" w:rsidRDefault="00C51EBD" w:rsidP="00C51EBD">
      <w:pPr>
        <w:pStyle w:val="Zkladntext2"/>
        <w:spacing w:after="0" w:line="240" w:lineRule="auto"/>
        <w:rPr>
          <w:b/>
        </w:rPr>
      </w:pPr>
      <w:r w:rsidRPr="00BD3D3D">
        <w:rPr>
          <w:b/>
        </w:rPr>
        <w:t xml:space="preserve">7. Hospodárske smernice pre vyplácanie paušálnych náležitostí </w:t>
      </w:r>
      <w:r w:rsidR="0061341A">
        <w:rPr>
          <w:b/>
        </w:rPr>
        <w:t>R</w:t>
      </w:r>
      <w:r w:rsidRPr="00BD3D3D">
        <w:rPr>
          <w:b/>
        </w:rPr>
        <w:t xml:space="preserve"> a </w:t>
      </w:r>
      <w:r w:rsidR="0061341A">
        <w:rPr>
          <w:b/>
        </w:rPr>
        <w:t>DO</w:t>
      </w:r>
      <w:r w:rsidRPr="00BD3D3D">
        <w:rPr>
          <w:b/>
        </w:rPr>
        <w:t xml:space="preserve"> v rámci </w:t>
      </w:r>
      <w:proofErr w:type="spellStart"/>
      <w:r w:rsidRPr="00BD3D3D">
        <w:rPr>
          <w:b/>
        </w:rPr>
        <w:t>ObFZ</w:t>
      </w:r>
      <w:proofErr w:type="spellEnd"/>
    </w:p>
    <w:p w:rsidR="00C51EBD" w:rsidRPr="00E32ABE" w:rsidRDefault="00C51EBD" w:rsidP="00C51EBD">
      <w:pPr>
        <w:pStyle w:val="Zkladntext2"/>
        <w:spacing w:after="0" w:line="240" w:lineRule="auto"/>
      </w:pPr>
      <w:r w:rsidRPr="00E32ABE">
        <w:rPr>
          <w:bCs/>
        </w:rPr>
        <w:t xml:space="preserve">V súťažiach dospelých a prípraviek riadených </w:t>
      </w:r>
      <w:proofErr w:type="spellStart"/>
      <w:r w:rsidRPr="00E32ABE">
        <w:rPr>
          <w:bCs/>
        </w:rPr>
        <w:t>ObFZ</w:t>
      </w:r>
      <w:proofErr w:type="spellEnd"/>
      <w:r w:rsidRPr="00E32ABE">
        <w:rPr>
          <w:bCs/>
        </w:rPr>
        <w:t xml:space="preserve"> hradí náklady na</w:t>
      </w:r>
      <w:r w:rsidR="009B4DAA">
        <w:rPr>
          <w:bCs/>
        </w:rPr>
        <w:t xml:space="preserve"> DO</w:t>
      </w:r>
      <w:r w:rsidRPr="00E32ABE">
        <w:rPr>
          <w:bCs/>
        </w:rPr>
        <w:t xml:space="preserve">  domáci futbalový klub na základe zbernej faktúry cez ISSF</w:t>
      </w:r>
      <w:r>
        <w:rPr>
          <w:bCs/>
        </w:rPr>
        <w:t xml:space="preserve"> </w:t>
      </w:r>
      <w:r w:rsidRPr="00E32ABE">
        <w:rPr>
          <w:bCs/>
        </w:rPr>
        <w:t xml:space="preserve">v lehote splatnosti. </w:t>
      </w:r>
    </w:p>
    <w:p w:rsidR="00C51EBD" w:rsidRPr="00E32ABE" w:rsidRDefault="00C51EBD" w:rsidP="00C51EBD">
      <w:pPr>
        <w:pStyle w:val="Zkladntext2"/>
        <w:spacing w:after="0" w:line="240" w:lineRule="auto"/>
        <w:rPr>
          <w:bCs/>
        </w:rPr>
      </w:pPr>
      <w:r w:rsidRPr="00E32ABE">
        <w:rPr>
          <w:bCs/>
        </w:rPr>
        <w:t xml:space="preserve">V súťažiach dorastu a žiakov riadených </w:t>
      </w:r>
      <w:proofErr w:type="spellStart"/>
      <w:r w:rsidRPr="00E32ABE">
        <w:rPr>
          <w:bCs/>
        </w:rPr>
        <w:t>ObFZ</w:t>
      </w:r>
      <w:proofErr w:type="spellEnd"/>
      <w:r w:rsidRPr="00E32ABE">
        <w:rPr>
          <w:bCs/>
        </w:rPr>
        <w:t xml:space="preserve"> sa na úhradách nákladov na </w:t>
      </w:r>
      <w:r w:rsidR="009B4DAA">
        <w:rPr>
          <w:bCs/>
        </w:rPr>
        <w:t xml:space="preserve">DO </w:t>
      </w:r>
      <w:r w:rsidRPr="00E32ABE">
        <w:rPr>
          <w:bCs/>
        </w:rPr>
        <w:t xml:space="preserve">spolupodieľa SFZ a domáci futbalový klub na základe zbernej faktúry cez ISSF systém v lehote splatnosti. </w:t>
      </w:r>
    </w:p>
    <w:p w:rsidR="00C51EBD" w:rsidRPr="00E32ABE" w:rsidRDefault="00C51EBD" w:rsidP="00C51EBD">
      <w:pPr>
        <w:pStyle w:val="Zkladntext2"/>
        <w:spacing w:after="0" w:line="240" w:lineRule="auto"/>
        <w:rPr>
          <w:bCs/>
        </w:rPr>
      </w:pPr>
      <w:r>
        <w:rPr>
          <w:bCs/>
        </w:rPr>
        <w:t>Na</w:t>
      </w:r>
      <w:r w:rsidRPr="00E32ABE">
        <w:rPr>
          <w:bCs/>
        </w:rPr>
        <w:t xml:space="preserve"> turnajoch mládeže riadených </w:t>
      </w:r>
      <w:proofErr w:type="spellStart"/>
      <w:r w:rsidRPr="00E32ABE">
        <w:rPr>
          <w:bCs/>
        </w:rPr>
        <w:t>ObFZ</w:t>
      </w:r>
      <w:proofErr w:type="spellEnd"/>
      <w:r w:rsidRPr="00E32ABE">
        <w:rPr>
          <w:bCs/>
        </w:rPr>
        <w:t xml:space="preserve"> Zvolen, ktoré sú uvedené v TL resp. zverejnené v</w:t>
      </w:r>
    </w:p>
    <w:p w:rsidR="00C51EBD" w:rsidRPr="00E32ABE" w:rsidRDefault="00C51EBD" w:rsidP="00C51EBD">
      <w:pPr>
        <w:pStyle w:val="Zkladntext2"/>
        <w:spacing w:after="0" w:line="240" w:lineRule="auto"/>
        <w:rPr>
          <w:bCs/>
        </w:rPr>
      </w:pPr>
      <w:proofErr w:type="spellStart"/>
      <w:r w:rsidRPr="00E32ABE">
        <w:rPr>
          <w:bCs/>
        </w:rPr>
        <w:t>Spravodaji</w:t>
      </w:r>
      <w:proofErr w:type="spellEnd"/>
      <w:r w:rsidRPr="00E32ABE">
        <w:rPr>
          <w:bCs/>
        </w:rPr>
        <w:t xml:space="preserve">, hradí náklady </w:t>
      </w:r>
      <w:r w:rsidR="009B4DAA">
        <w:rPr>
          <w:bCs/>
        </w:rPr>
        <w:t xml:space="preserve">DO </w:t>
      </w:r>
      <w:r w:rsidRPr="00E32ABE">
        <w:rPr>
          <w:bCs/>
        </w:rPr>
        <w:t>na turnaj prihlásený futbalový klub.</w:t>
      </w:r>
    </w:p>
    <w:p w:rsidR="00C51EBD" w:rsidRPr="00E32ABE" w:rsidRDefault="00C51EBD" w:rsidP="00C51EBD">
      <w:pPr>
        <w:pStyle w:val="Zkladntext2"/>
        <w:spacing w:after="0" w:line="240" w:lineRule="auto"/>
        <w:rPr>
          <w:bCs/>
        </w:rPr>
      </w:pPr>
      <w:r w:rsidRPr="00E32ABE">
        <w:rPr>
          <w:bCs/>
        </w:rPr>
        <w:t>V prípade neuhradenia zbernej faktúry v lehote splatnosti systém automaticky stopne</w:t>
      </w:r>
    </w:p>
    <w:p w:rsidR="00C51EBD" w:rsidRPr="00E32ABE" w:rsidRDefault="00C51EBD" w:rsidP="00C51EBD">
      <w:pPr>
        <w:pStyle w:val="Zkladntext2"/>
        <w:spacing w:after="0" w:line="240" w:lineRule="auto"/>
        <w:rPr>
          <w:bCs/>
        </w:rPr>
      </w:pPr>
      <w:r w:rsidRPr="00E32ABE">
        <w:rPr>
          <w:bCs/>
        </w:rPr>
        <w:t>vykonávanie matričných úkonov a to až do dňa uhradenia. V prípade neuhradenia zbernej</w:t>
      </w:r>
    </w:p>
    <w:p w:rsidR="00C51EBD" w:rsidRPr="00E32ABE" w:rsidRDefault="00C51EBD" w:rsidP="00C51EBD">
      <w:pPr>
        <w:pStyle w:val="Zkladntext2"/>
        <w:spacing w:after="0" w:line="240" w:lineRule="auto"/>
        <w:rPr>
          <w:bCs/>
        </w:rPr>
      </w:pPr>
      <w:r w:rsidRPr="00E32ABE">
        <w:rPr>
          <w:bCs/>
        </w:rPr>
        <w:t>faktúry v termíne najneskôr do posledného dňa v mesiaci v ktorom bola vystavená /cca 20 dní</w:t>
      </w:r>
    </w:p>
    <w:p w:rsidR="00C51EBD" w:rsidRPr="00E32ABE" w:rsidRDefault="00C51EBD" w:rsidP="00C51EBD">
      <w:pPr>
        <w:pStyle w:val="Zkladntext2"/>
        <w:spacing w:after="0" w:line="240" w:lineRule="auto"/>
        <w:rPr>
          <w:bCs/>
          <w:highlight w:val="yellow"/>
        </w:rPr>
      </w:pPr>
      <w:r w:rsidRPr="00E32ABE">
        <w:rPr>
          <w:bCs/>
        </w:rPr>
        <w:t>po lehote splatnosti/ budú FK v zastavenej činnosti a to až do dňa preukázania úhrady..</w:t>
      </w:r>
    </w:p>
    <w:p w:rsidR="00C51EBD" w:rsidRDefault="00C51EBD" w:rsidP="00C51EBD">
      <w:pPr>
        <w:spacing w:line="240" w:lineRule="auto"/>
        <w:rPr>
          <w:b/>
          <w:bCs/>
        </w:rPr>
      </w:pPr>
      <w:r>
        <w:t>Personálnu a mzdovú agendu delegovaných osôb</w:t>
      </w:r>
      <w:r>
        <w:rPr>
          <w:b/>
          <w:bCs/>
        </w:rPr>
        <w:t xml:space="preserve"> </w:t>
      </w:r>
      <w:r>
        <w:t xml:space="preserve">stretnutia ako aj samotné úhrady miezd sú zabezpečené  centrálne cez </w:t>
      </w:r>
      <w:proofErr w:type="spellStart"/>
      <w:r>
        <w:t>ObFZ</w:t>
      </w:r>
      <w:proofErr w:type="spellEnd"/>
      <w:r>
        <w:t xml:space="preserve"> na základe prijatých úhrad od klubov cez ISSF. Vyplácanie miezd je mesačne </w:t>
      </w:r>
      <w:r>
        <w:rPr>
          <w:rStyle w:val="markedcontent"/>
        </w:rPr>
        <w:t xml:space="preserve">najneskôr do konca nasledujúceho mesiaca. </w:t>
      </w:r>
    </w:p>
    <w:p w:rsidR="00C51EBD" w:rsidRDefault="00C51EBD" w:rsidP="00C51EBD">
      <w:pPr>
        <w:pStyle w:val="Zkladntext2"/>
        <w:spacing w:line="240" w:lineRule="auto"/>
        <w:rPr>
          <w:rStyle w:val="markedcontent"/>
        </w:rPr>
      </w:pPr>
      <w:r w:rsidRPr="00E32ABE">
        <w:rPr>
          <w:rStyle w:val="markedcontent"/>
        </w:rPr>
        <w:t xml:space="preserve">Režijné náklady na  vedenie personálnej agendy, </w:t>
      </w:r>
      <w:r w:rsidRPr="00E32ABE">
        <w:t xml:space="preserve"> </w:t>
      </w:r>
      <w:r w:rsidRPr="00E32ABE">
        <w:rPr>
          <w:rStyle w:val="markedcontent"/>
        </w:rPr>
        <w:t>účtovníctva a miezd</w:t>
      </w:r>
      <w:r w:rsidRPr="00E32ABE">
        <w:t xml:space="preserve"> rozhodcov , asistentov rozhodcov   a delegátov stretnutia</w:t>
      </w:r>
      <w:r w:rsidRPr="00E32ABE">
        <w:rPr>
          <w:rStyle w:val="markedcontent"/>
        </w:rPr>
        <w:t xml:space="preserve"> sú zahrnuté v štartovnom pre jednotlivé FK .</w:t>
      </w:r>
    </w:p>
    <w:p w:rsidR="00C51EBD" w:rsidRDefault="00C51EBD" w:rsidP="00C51EBD">
      <w:pPr>
        <w:pStyle w:val="Zkladntext2"/>
        <w:spacing w:line="240" w:lineRule="auto"/>
        <w:rPr>
          <w:rStyle w:val="markedcontent"/>
        </w:rPr>
      </w:pPr>
    </w:p>
    <w:tbl>
      <w:tblPr>
        <w:tblW w:w="7670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664"/>
        <w:gridCol w:w="1133"/>
        <w:gridCol w:w="2676"/>
        <w:gridCol w:w="2197"/>
      </w:tblGrid>
      <w:tr w:rsidR="00C51EBD" w:rsidTr="00CA528F">
        <w:trPr>
          <w:trHeight w:val="203"/>
        </w:trPr>
        <w:tc>
          <w:tcPr>
            <w:tcW w:w="1664" w:type="dxa"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auto"/>
            </w:tcBorders>
            <w:hideMark/>
          </w:tcPr>
          <w:p w:rsidR="00C51EBD" w:rsidRDefault="00C51EBD" w:rsidP="00CA528F">
            <w:pPr>
              <w:rPr>
                <w:b/>
                <w:bCs/>
                <w:sz w:val="20"/>
                <w:szCs w:val="20"/>
                <w:lang w:eastAsia="sk-SK"/>
              </w:rPr>
            </w:pPr>
            <w:r>
              <w:rPr>
                <w:b/>
                <w:bCs/>
                <w:sz w:val="20"/>
                <w:szCs w:val="20"/>
                <w:lang w:eastAsia="sk-SK"/>
              </w:rPr>
              <w:t xml:space="preserve">Kategória </w:t>
            </w:r>
          </w:p>
          <w:p w:rsidR="00C51EBD" w:rsidRDefault="00C51EBD" w:rsidP="00CA528F">
            <w:pPr>
              <w:rPr>
                <w:b/>
                <w:bCs/>
                <w:sz w:val="20"/>
                <w:szCs w:val="20"/>
                <w:lang w:eastAsia="sk-SK"/>
              </w:rPr>
            </w:pPr>
            <w:r>
              <w:rPr>
                <w:b/>
                <w:bCs/>
                <w:sz w:val="20"/>
                <w:szCs w:val="20"/>
                <w:lang w:eastAsia="sk-SK"/>
              </w:rPr>
              <w:t>Súťaž</w:t>
            </w:r>
          </w:p>
        </w:tc>
        <w:tc>
          <w:tcPr>
            <w:tcW w:w="1133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hideMark/>
          </w:tcPr>
          <w:p w:rsidR="00C51EBD" w:rsidRDefault="00C51EBD" w:rsidP="00CA528F">
            <w:pPr>
              <w:rPr>
                <w:b/>
                <w:bCs/>
                <w:sz w:val="20"/>
                <w:szCs w:val="20"/>
                <w:lang w:eastAsia="sk-SK"/>
              </w:rPr>
            </w:pPr>
            <w:r>
              <w:rPr>
                <w:b/>
                <w:bCs/>
                <w:sz w:val="20"/>
                <w:szCs w:val="20"/>
                <w:lang w:eastAsia="sk-SK"/>
              </w:rPr>
              <w:t> </w:t>
            </w:r>
          </w:p>
        </w:tc>
        <w:tc>
          <w:tcPr>
            <w:tcW w:w="2676" w:type="dxa"/>
            <w:tcBorders>
              <w:top w:val="single" w:sz="8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C51EBD" w:rsidRDefault="00C51EBD" w:rsidP="00CA528F">
            <w:pPr>
              <w:rPr>
                <w:b/>
                <w:bCs/>
                <w:color w:val="000000"/>
                <w:sz w:val="20"/>
                <w:szCs w:val="20"/>
                <w:lang w:eastAsia="sk-SK"/>
              </w:rPr>
            </w:pPr>
            <w:r>
              <w:rPr>
                <w:b/>
                <w:bCs/>
                <w:color w:val="000000"/>
                <w:sz w:val="20"/>
                <w:szCs w:val="20"/>
                <w:lang w:eastAsia="sk-SK"/>
              </w:rPr>
              <w:t>Spolu náklad  cez ISSF systém</w:t>
            </w:r>
          </w:p>
        </w:tc>
        <w:tc>
          <w:tcPr>
            <w:tcW w:w="2197" w:type="dxa"/>
            <w:tcBorders>
              <w:top w:val="single" w:sz="8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C51EBD" w:rsidRDefault="00C51EBD" w:rsidP="00CA528F">
            <w:pPr>
              <w:rPr>
                <w:b/>
                <w:bCs/>
                <w:color w:val="000000"/>
                <w:sz w:val="20"/>
                <w:szCs w:val="20"/>
                <w:lang w:eastAsia="sk-SK"/>
              </w:rPr>
            </w:pPr>
            <w:r>
              <w:rPr>
                <w:b/>
                <w:bCs/>
                <w:color w:val="000000"/>
                <w:sz w:val="20"/>
                <w:szCs w:val="20"/>
                <w:lang w:eastAsia="sk-SK"/>
              </w:rPr>
              <w:t>Poznámka</w:t>
            </w:r>
          </w:p>
        </w:tc>
      </w:tr>
      <w:tr w:rsidR="00C51EBD" w:rsidTr="00CA528F">
        <w:trPr>
          <w:trHeight w:val="250"/>
        </w:trPr>
        <w:tc>
          <w:tcPr>
            <w:tcW w:w="1664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noWrap/>
            <w:hideMark/>
          </w:tcPr>
          <w:p w:rsidR="00C51EBD" w:rsidRDefault="00C51EBD" w:rsidP="00CA528F">
            <w:pPr>
              <w:rPr>
                <w:sz w:val="20"/>
                <w:szCs w:val="20"/>
                <w:lang w:eastAsia="sk-SK"/>
              </w:rPr>
            </w:pPr>
            <w:r>
              <w:rPr>
                <w:sz w:val="20"/>
                <w:szCs w:val="20"/>
                <w:lang w:eastAsia="sk-SK"/>
              </w:rPr>
              <w:t>Dospelí</w:t>
            </w:r>
          </w:p>
          <w:p w:rsidR="00C51EBD" w:rsidRDefault="00C51EBD" w:rsidP="00CA528F">
            <w:pPr>
              <w:rPr>
                <w:sz w:val="20"/>
                <w:szCs w:val="20"/>
                <w:lang w:eastAsia="sk-SK"/>
              </w:rPr>
            </w:pPr>
            <w:r>
              <w:rPr>
                <w:sz w:val="20"/>
                <w:szCs w:val="20"/>
                <w:lang w:eastAsia="sk-SK"/>
              </w:rPr>
              <w:t>I. trieda, II. trieda</w:t>
            </w:r>
          </w:p>
        </w:tc>
        <w:tc>
          <w:tcPr>
            <w:tcW w:w="1133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C51EBD" w:rsidRDefault="00C51EBD" w:rsidP="00CA528F">
            <w:pPr>
              <w:rPr>
                <w:sz w:val="20"/>
                <w:szCs w:val="20"/>
                <w:lang w:eastAsia="sk-SK"/>
              </w:rPr>
            </w:pPr>
            <w:r>
              <w:rPr>
                <w:sz w:val="20"/>
                <w:szCs w:val="20"/>
                <w:lang w:eastAsia="sk-SK"/>
              </w:rPr>
              <w:t>HR</w:t>
            </w:r>
          </w:p>
        </w:tc>
        <w:tc>
          <w:tcPr>
            <w:tcW w:w="2676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1EBD" w:rsidRDefault="00C51EBD" w:rsidP="00CA528F">
            <w:pPr>
              <w:jc w:val="right"/>
              <w:rPr>
                <w:color w:val="000000"/>
                <w:sz w:val="20"/>
                <w:szCs w:val="20"/>
                <w:lang w:eastAsia="sk-SK"/>
              </w:rPr>
            </w:pPr>
            <w:r>
              <w:rPr>
                <w:color w:val="000000"/>
                <w:sz w:val="20"/>
                <w:szCs w:val="20"/>
                <w:lang w:eastAsia="sk-SK"/>
              </w:rPr>
              <w:t>50,00 €</w:t>
            </w:r>
          </w:p>
        </w:tc>
        <w:tc>
          <w:tcPr>
            <w:tcW w:w="2197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1EBD" w:rsidRDefault="00C51EBD" w:rsidP="00CA528F">
            <w:pPr>
              <w:jc w:val="right"/>
              <w:rPr>
                <w:color w:val="000000"/>
                <w:sz w:val="20"/>
                <w:szCs w:val="20"/>
                <w:lang w:eastAsia="sk-SK"/>
              </w:rPr>
            </w:pPr>
          </w:p>
        </w:tc>
      </w:tr>
      <w:tr w:rsidR="00C51EBD" w:rsidTr="00CA528F">
        <w:trPr>
          <w:trHeight w:val="125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C51EBD" w:rsidRDefault="00C51EBD" w:rsidP="00CA528F">
            <w:pPr>
              <w:rPr>
                <w:sz w:val="20"/>
                <w:szCs w:val="20"/>
                <w:lang w:eastAsia="sk-SK"/>
              </w:rPr>
            </w:pP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C51EBD" w:rsidRDefault="00C51EBD" w:rsidP="00CA528F">
            <w:pPr>
              <w:rPr>
                <w:sz w:val="20"/>
                <w:szCs w:val="20"/>
                <w:lang w:eastAsia="sk-SK"/>
              </w:rPr>
            </w:pPr>
            <w:r>
              <w:rPr>
                <w:sz w:val="20"/>
                <w:szCs w:val="20"/>
                <w:lang w:eastAsia="sk-SK"/>
              </w:rPr>
              <w:t>AR</w:t>
            </w:r>
          </w:p>
        </w:tc>
        <w:tc>
          <w:tcPr>
            <w:tcW w:w="26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1EBD" w:rsidRDefault="00C51EBD" w:rsidP="00CA528F">
            <w:pPr>
              <w:jc w:val="right"/>
              <w:rPr>
                <w:color w:val="000000"/>
                <w:sz w:val="20"/>
                <w:szCs w:val="20"/>
                <w:lang w:eastAsia="sk-SK"/>
              </w:rPr>
            </w:pPr>
            <w:r>
              <w:rPr>
                <w:color w:val="000000"/>
                <w:sz w:val="20"/>
                <w:szCs w:val="20"/>
                <w:lang w:eastAsia="sk-SK"/>
              </w:rPr>
              <w:t>45,00 €</w:t>
            </w:r>
          </w:p>
        </w:tc>
        <w:tc>
          <w:tcPr>
            <w:tcW w:w="21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1EBD" w:rsidRDefault="00C51EBD" w:rsidP="00CA528F">
            <w:pPr>
              <w:jc w:val="right"/>
              <w:rPr>
                <w:color w:val="000000"/>
                <w:sz w:val="20"/>
                <w:szCs w:val="20"/>
                <w:lang w:eastAsia="sk-SK"/>
              </w:rPr>
            </w:pPr>
          </w:p>
        </w:tc>
      </w:tr>
      <w:tr w:rsidR="00C51EBD" w:rsidTr="00CA528F">
        <w:trPr>
          <w:trHeight w:val="144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C51EBD" w:rsidRDefault="00C51EBD" w:rsidP="00CA528F">
            <w:pPr>
              <w:rPr>
                <w:sz w:val="20"/>
                <w:szCs w:val="20"/>
                <w:lang w:eastAsia="sk-SK"/>
              </w:rPr>
            </w:pPr>
          </w:p>
        </w:tc>
        <w:tc>
          <w:tcPr>
            <w:tcW w:w="11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C51EBD" w:rsidRDefault="00C51EBD" w:rsidP="00CA528F">
            <w:pPr>
              <w:rPr>
                <w:sz w:val="20"/>
                <w:szCs w:val="20"/>
                <w:lang w:eastAsia="sk-SK"/>
              </w:rPr>
            </w:pPr>
            <w:r>
              <w:rPr>
                <w:sz w:val="20"/>
                <w:szCs w:val="20"/>
                <w:lang w:eastAsia="sk-SK"/>
              </w:rPr>
              <w:t>Pozorovateľ</w:t>
            </w:r>
          </w:p>
        </w:tc>
        <w:tc>
          <w:tcPr>
            <w:tcW w:w="2676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  <w:hideMark/>
          </w:tcPr>
          <w:p w:rsidR="00C51EBD" w:rsidRDefault="00C51EBD" w:rsidP="00CA528F">
            <w:pPr>
              <w:jc w:val="right"/>
              <w:rPr>
                <w:color w:val="000000"/>
                <w:sz w:val="20"/>
                <w:szCs w:val="20"/>
                <w:lang w:eastAsia="sk-SK"/>
              </w:rPr>
            </w:pPr>
            <w:r>
              <w:rPr>
                <w:color w:val="000000"/>
                <w:sz w:val="20"/>
                <w:szCs w:val="20"/>
                <w:lang w:eastAsia="sk-SK"/>
              </w:rPr>
              <w:t>45,00 €</w:t>
            </w:r>
          </w:p>
        </w:tc>
        <w:tc>
          <w:tcPr>
            <w:tcW w:w="2197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C51EBD" w:rsidRDefault="00C51EBD" w:rsidP="00CA528F">
            <w:pPr>
              <w:jc w:val="right"/>
              <w:rPr>
                <w:color w:val="000000"/>
                <w:sz w:val="20"/>
                <w:szCs w:val="20"/>
                <w:lang w:eastAsia="sk-SK"/>
              </w:rPr>
            </w:pPr>
          </w:p>
        </w:tc>
      </w:tr>
      <w:tr w:rsidR="00C51EBD" w:rsidTr="00CA528F">
        <w:trPr>
          <w:trHeight w:val="143"/>
        </w:trPr>
        <w:tc>
          <w:tcPr>
            <w:tcW w:w="1664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noWrap/>
            <w:hideMark/>
          </w:tcPr>
          <w:p w:rsidR="00C51EBD" w:rsidRDefault="00C51EBD" w:rsidP="00CA528F">
            <w:pPr>
              <w:rPr>
                <w:sz w:val="20"/>
                <w:szCs w:val="20"/>
                <w:lang w:eastAsia="sk-SK"/>
              </w:rPr>
            </w:pPr>
            <w:r>
              <w:rPr>
                <w:sz w:val="20"/>
                <w:szCs w:val="20"/>
                <w:lang w:eastAsia="sk-SK"/>
              </w:rPr>
              <w:t>Dorast</w:t>
            </w:r>
          </w:p>
          <w:p w:rsidR="00C51EBD" w:rsidRDefault="00C51EBD" w:rsidP="00CA528F">
            <w:pPr>
              <w:rPr>
                <w:sz w:val="20"/>
                <w:szCs w:val="20"/>
                <w:lang w:eastAsia="sk-SK"/>
              </w:rPr>
            </w:pPr>
            <w:r>
              <w:rPr>
                <w:sz w:val="20"/>
                <w:szCs w:val="20"/>
                <w:lang w:eastAsia="sk-SK"/>
              </w:rPr>
              <w:t>U19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C51EBD" w:rsidRDefault="00C51EBD" w:rsidP="00CA528F">
            <w:pPr>
              <w:rPr>
                <w:sz w:val="20"/>
                <w:szCs w:val="20"/>
                <w:lang w:eastAsia="sk-SK"/>
              </w:rPr>
            </w:pPr>
            <w:r>
              <w:rPr>
                <w:sz w:val="20"/>
                <w:szCs w:val="20"/>
                <w:lang w:eastAsia="sk-SK"/>
              </w:rPr>
              <w:t>HR</w:t>
            </w:r>
          </w:p>
        </w:tc>
        <w:tc>
          <w:tcPr>
            <w:tcW w:w="26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1EBD" w:rsidRDefault="00C51EBD" w:rsidP="00CA528F">
            <w:pPr>
              <w:jc w:val="right"/>
              <w:rPr>
                <w:color w:val="000000"/>
                <w:sz w:val="20"/>
                <w:szCs w:val="20"/>
                <w:lang w:eastAsia="sk-SK"/>
              </w:rPr>
            </w:pPr>
            <w:r>
              <w:rPr>
                <w:color w:val="000000"/>
                <w:sz w:val="20"/>
                <w:szCs w:val="20"/>
                <w:lang w:eastAsia="sk-SK"/>
              </w:rPr>
              <w:t>32,00 €</w:t>
            </w:r>
          </w:p>
        </w:tc>
        <w:tc>
          <w:tcPr>
            <w:tcW w:w="21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1EBD" w:rsidRDefault="00C51EBD" w:rsidP="00CA528F">
            <w:pPr>
              <w:jc w:val="right"/>
              <w:rPr>
                <w:color w:val="000000"/>
                <w:sz w:val="20"/>
                <w:szCs w:val="20"/>
                <w:lang w:eastAsia="sk-SK"/>
              </w:rPr>
            </w:pPr>
            <w:r>
              <w:rPr>
                <w:color w:val="000000"/>
                <w:sz w:val="20"/>
                <w:szCs w:val="20"/>
                <w:lang w:eastAsia="sk-SK"/>
              </w:rPr>
              <w:t>Čiastočne prepláca SFZ</w:t>
            </w:r>
          </w:p>
        </w:tc>
      </w:tr>
      <w:tr w:rsidR="00C51EBD" w:rsidTr="00CA528F">
        <w:trPr>
          <w:trHeight w:val="176"/>
        </w:trPr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C51EBD" w:rsidRDefault="00C51EBD" w:rsidP="00CA528F">
            <w:pPr>
              <w:rPr>
                <w:sz w:val="20"/>
                <w:szCs w:val="20"/>
                <w:lang w:eastAsia="sk-SK"/>
              </w:rPr>
            </w:pP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C51EBD" w:rsidRDefault="00C51EBD" w:rsidP="00CA528F">
            <w:pPr>
              <w:rPr>
                <w:sz w:val="20"/>
                <w:szCs w:val="20"/>
                <w:lang w:eastAsia="sk-SK"/>
              </w:rPr>
            </w:pPr>
            <w:r>
              <w:rPr>
                <w:sz w:val="20"/>
                <w:szCs w:val="20"/>
                <w:lang w:eastAsia="sk-SK"/>
              </w:rPr>
              <w:t>AR</w:t>
            </w:r>
          </w:p>
        </w:tc>
        <w:tc>
          <w:tcPr>
            <w:tcW w:w="26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1EBD" w:rsidRDefault="00C51EBD" w:rsidP="00CA528F">
            <w:pPr>
              <w:jc w:val="right"/>
              <w:rPr>
                <w:color w:val="000000"/>
                <w:sz w:val="20"/>
                <w:szCs w:val="20"/>
                <w:lang w:eastAsia="sk-SK"/>
              </w:rPr>
            </w:pPr>
            <w:r>
              <w:rPr>
                <w:color w:val="000000"/>
                <w:sz w:val="20"/>
                <w:szCs w:val="20"/>
                <w:lang w:eastAsia="sk-SK"/>
              </w:rPr>
              <w:t>28,00 €</w:t>
            </w:r>
          </w:p>
        </w:tc>
        <w:tc>
          <w:tcPr>
            <w:tcW w:w="21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1EBD" w:rsidRDefault="00C51EBD" w:rsidP="00CA528F">
            <w:pPr>
              <w:jc w:val="right"/>
              <w:rPr>
                <w:color w:val="000000"/>
                <w:sz w:val="20"/>
                <w:szCs w:val="20"/>
                <w:lang w:eastAsia="sk-SK"/>
              </w:rPr>
            </w:pPr>
            <w:r>
              <w:rPr>
                <w:color w:val="000000"/>
                <w:sz w:val="20"/>
                <w:szCs w:val="20"/>
                <w:lang w:eastAsia="sk-SK"/>
              </w:rPr>
              <w:t>Čiastočne prepláca SFZ</w:t>
            </w:r>
          </w:p>
        </w:tc>
      </w:tr>
      <w:tr w:rsidR="00C51EBD" w:rsidTr="00CA528F">
        <w:trPr>
          <w:trHeight w:val="143"/>
        </w:trPr>
        <w:tc>
          <w:tcPr>
            <w:tcW w:w="1664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noWrap/>
            <w:hideMark/>
          </w:tcPr>
          <w:p w:rsidR="00C51EBD" w:rsidRDefault="00C51EBD" w:rsidP="00CA528F">
            <w:pPr>
              <w:rPr>
                <w:sz w:val="20"/>
                <w:szCs w:val="20"/>
                <w:lang w:eastAsia="sk-SK"/>
              </w:rPr>
            </w:pPr>
            <w:r>
              <w:rPr>
                <w:sz w:val="20"/>
                <w:szCs w:val="20"/>
                <w:lang w:eastAsia="sk-SK"/>
              </w:rPr>
              <w:t xml:space="preserve">Žiaci </w:t>
            </w:r>
          </w:p>
          <w:p w:rsidR="00C51EBD" w:rsidRDefault="00C51EBD" w:rsidP="00CA528F">
            <w:pPr>
              <w:rPr>
                <w:sz w:val="20"/>
                <w:szCs w:val="20"/>
                <w:lang w:eastAsia="sk-SK"/>
              </w:rPr>
            </w:pPr>
            <w:r>
              <w:rPr>
                <w:sz w:val="20"/>
                <w:szCs w:val="20"/>
                <w:lang w:eastAsia="sk-SK"/>
              </w:rPr>
              <w:t>U13 , U15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C51EBD" w:rsidRDefault="00C51EBD" w:rsidP="00CA528F">
            <w:pPr>
              <w:rPr>
                <w:sz w:val="20"/>
                <w:szCs w:val="20"/>
                <w:lang w:eastAsia="sk-SK"/>
              </w:rPr>
            </w:pPr>
            <w:r>
              <w:rPr>
                <w:sz w:val="20"/>
                <w:szCs w:val="20"/>
                <w:lang w:eastAsia="sk-SK"/>
              </w:rPr>
              <w:t>HR</w:t>
            </w:r>
          </w:p>
        </w:tc>
        <w:tc>
          <w:tcPr>
            <w:tcW w:w="26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1EBD" w:rsidRDefault="00C51EBD" w:rsidP="00CA528F">
            <w:pPr>
              <w:jc w:val="right"/>
              <w:rPr>
                <w:color w:val="000000"/>
                <w:sz w:val="20"/>
                <w:szCs w:val="20"/>
                <w:lang w:eastAsia="sk-SK"/>
              </w:rPr>
            </w:pPr>
            <w:r>
              <w:rPr>
                <w:color w:val="000000"/>
                <w:sz w:val="20"/>
                <w:szCs w:val="20"/>
                <w:lang w:eastAsia="sk-SK"/>
              </w:rPr>
              <w:t>28,00 €</w:t>
            </w:r>
          </w:p>
        </w:tc>
        <w:tc>
          <w:tcPr>
            <w:tcW w:w="21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1EBD" w:rsidRDefault="00C51EBD" w:rsidP="00CA528F">
            <w:pPr>
              <w:jc w:val="right"/>
              <w:rPr>
                <w:color w:val="000000"/>
                <w:sz w:val="20"/>
                <w:szCs w:val="20"/>
                <w:lang w:eastAsia="sk-SK"/>
              </w:rPr>
            </w:pPr>
            <w:r>
              <w:rPr>
                <w:color w:val="000000"/>
                <w:sz w:val="20"/>
                <w:szCs w:val="20"/>
                <w:lang w:eastAsia="sk-SK"/>
              </w:rPr>
              <w:t>Čiastočne prepláca SFZ</w:t>
            </w:r>
          </w:p>
        </w:tc>
      </w:tr>
      <w:tr w:rsidR="00C51EBD" w:rsidTr="00CA528F">
        <w:trPr>
          <w:trHeight w:val="162"/>
        </w:trPr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C51EBD" w:rsidRDefault="00C51EBD" w:rsidP="00CA528F">
            <w:pPr>
              <w:rPr>
                <w:sz w:val="20"/>
                <w:szCs w:val="20"/>
                <w:lang w:eastAsia="sk-SK"/>
              </w:rPr>
            </w:pP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C51EBD" w:rsidRDefault="00C51EBD" w:rsidP="00CA528F">
            <w:pPr>
              <w:rPr>
                <w:sz w:val="20"/>
                <w:szCs w:val="20"/>
                <w:lang w:eastAsia="sk-SK"/>
              </w:rPr>
            </w:pPr>
            <w:r>
              <w:rPr>
                <w:sz w:val="20"/>
                <w:szCs w:val="20"/>
                <w:lang w:eastAsia="sk-SK"/>
              </w:rPr>
              <w:t>AR</w:t>
            </w:r>
          </w:p>
        </w:tc>
        <w:tc>
          <w:tcPr>
            <w:tcW w:w="26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1EBD" w:rsidRDefault="00C51EBD" w:rsidP="00CA528F">
            <w:pPr>
              <w:jc w:val="right"/>
              <w:rPr>
                <w:color w:val="000000"/>
                <w:sz w:val="20"/>
                <w:szCs w:val="20"/>
                <w:lang w:eastAsia="sk-SK"/>
              </w:rPr>
            </w:pPr>
            <w:r>
              <w:rPr>
                <w:color w:val="000000"/>
                <w:sz w:val="20"/>
                <w:szCs w:val="20"/>
                <w:lang w:eastAsia="sk-SK"/>
              </w:rPr>
              <w:t>23,00 €</w:t>
            </w:r>
          </w:p>
        </w:tc>
        <w:tc>
          <w:tcPr>
            <w:tcW w:w="21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1EBD" w:rsidRDefault="00C51EBD" w:rsidP="00CA528F">
            <w:pPr>
              <w:jc w:val="right"/>
              <w:rPr>
                <w:color w:val="000000"/>
                <w:sz w:val="20"/>
                <w:szCs w:val="20"/>
                <w:lang w:eastAsia="sk-SK"/>
              </w:rPr>
            </w:pPr>
            <w:r>
              <w:rPr>
                <w:color w:val="000000"/>
                <w:sz w:val="20"/>
                <w:szCs w:val="20"/>
                <w:lang w:eastAsia="sk-SK"/>
              </w:rPr>
              <w:t>Čiastočne prepláca SFZ</w:t>
            </w:r>
          </w:p>
        </w:tc>
      </w:tr>
      <w:tr w:rsidR="00C51EBD" w:rsidTr="00CA528F">
        <w:trPr>
          <w:trHeight w:val="130"/>
        </w:trPr>
        <w:tc>
          <w:tcPr>
            <w:tcW w:w="1664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noWrap/>
            <w:hideMark/>
          </w:tcPr>
          <w:p w:rsidR="00C51EBD" w:rsidRDefault="00C51EBD" w:rsidP="00CA528F">
            <w:pPr>
              <w:rPr>
                <w:sz w:val="20"/>
                <w:szCs w:val="20"/>
                <w:lang w:eastAsia="sk-SK"/>
              </w:rPr>
            </w:pPr>
            <w:r>
              <w:rPr>
                <w:sz w:val="20"/>
                <w:szCs w:val="20"/>
                <w:lang w:eastAsia="sk-SK"/>
              </w:rPr>
              <w:t xml:space="preserve">Prípravka </w:t>
            </w:r>
          </w:p>
          <w:p w:rsidR="00C51EBD" w:rsidRDefault="00C51EBD" w:rsidP="00CA528F">
            <w:pPr>
              <w:rPr>
                <w:sz w:val="20"/>
                <w:szCs w:val="20"/>
                <w:lang w:eastAsia="sk-SK"/>
              </w:rPr>
            </w:pPr>
            <w:r>
              <w:rPr>
                <w:sz w:val="20"/>
                <w:szCs w:val="20"/>
                <w:lang w:eastAsia="sk-SK"/>
              </w:rPr>
              <w:t>U11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C51EBD" w:rsidRDefault="00C51EBD" w:rsidP="00CA528F">
            <w:pPr>
              <w:rPr>
                <w:sz w:val="20"/>
                <w:szCs w:val="20"/>
                <w:lang w:eastAsia="sk-SK"/>
              </w:rPr>
            </w:pPr>
            <w:r>
              <w:rPr>
                <w:sz w:val="20"/>
                <w:szCs w:val="20"/>
                <w:lang w:eastAsia="sk-SK"/>
              </w:rPr>
              <w:t>HR</w:t>
            </w:r>
          </w:p>
        </w:tc>
        <w:tc>
          <w:tcPr>
            <w:tcW w:w="26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1EBD" w:rsidRDefault="00C51EBD" w:rsidP="00CA528F">
            <w:pPr>
              <w:jc w:val="right"/>
              <w:rPr>
                <w:color w:val="000000"/>
                <w:sz w:val="20"/>
                <w:szCs w:val="20"/>
                <w:lang w:eastAsia="sk-SK"/>
              </w:rPr>
            </w:pPr>
            <w:r>
              <w:rPr>
                <w:color w:val="000000"/>
                <w:sz w:val="20"/>
                <w:szCs w:val="20"/>
                <w:lang w:eastAsia="sk-SK"/>
              </w:rPr>
              <w:t>28,00 €</w:t>
            </w:r>
          </w:p>
        </w:tc>
        <w:tc>
          <w:tcPr>
            <w:tcW w:w="21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1EBD" w:rsidRDefault="00C51EBD" w:rsidP="00CA528F">
            <w:pPr>
              <w:jc w:val="right"/>
              <w:rPr>
                <w:color w:val="000000"/>
                <w:sz w:val="20"/>
                <w:szCs w:val="20"/>
                <w:lang w:eastAsia="sk-SK"/>
              </w:rPr>
            </w:pPr>
          </w:p>
        </w:tc>
      </w:tr>
      <w:tr w:rsidR="00C51EBD" w:rsidTr="00CA528F">
        <w:trPr>
          <w:trHeight w:val="161"/>
        </w:trPr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C51EBD" w:rsidRDefault="00C51EBD" w:rsidP="00CA528F">
            <w:pPr>
              <w:rPr>
                <w:sz w:val="20"/>
                <w:szCs w:val="20"/>
                <w:lang w:eastAsia="sk-SK"/>
              </w:rPr>
            </w:pP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C51EBD" w:rsidRDefault="00C51EBD" w:rsidP="00CA528F">
            <w:pPr>
              <w:rPr>
                <w:sz w:val="20"/>
                <w:szCs w:val="20"/>
                <w:lang w:eastAsia="sk-SK"/>
              </w:rPr>
            </w:pPr>
            <w:r>
              <w:rPr>
                <w:sz w:val="20"/>
                <w:szCs w:val="20"/>
                <w:lang w:eastAsia="sk-SK"/>
              </w:rPr>
              <w:t>AR</w:t>
            </w:r>
          </w:p>
        </w:tc>
        <w:tc>
          <w:tcPr>
            <w:tcW w:w="26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1EBD" w:rsidRDefault="00C51EBD" w:rsidP="00CA528F">
            <w:pPr>
              <w:jc w:val="right"/>
              <w:rPr>
                <w:color w:val="000000"/>
                <w:sz w:val="20"/>
                <w:szCs w:val="20"/>
                <w:lang w:eastAsia="sk-SK"/>
              </w:rPr>
            </w:pPr>
            <w:r>
              <w:rPr>
                <w:color w:val="000000"/>
                <w:sz w:val="20"/>
                <w:szCs w:val="20"/>
                <w:lang w:eastAsia="sk-SK"/>
              </w:rPr>
              <w:t>23,00 €</w:t>
            </w:r>
          </w:p>
        </w:tc>
        <w:tc>
          <w:tcPr>
            <w:tcW w:w="219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1EBD" w:rsidRDefault="00C51EBD" w:rsidP="00CA528F">
            <w:pPr>
              <w:jc w:val="right"/>
              <w:rPr>
                <w:color w:val="000000"/>
                <w:sz w:val="20"/>
                <w:szCs w:val="20"/>
                <w:lang w:eastAsia="sk-SK"/>
              </w:rPr>
            </w:pPr>
          </w:p>
        </w:tc>
      </w:tr>
    </w:tbl>
    <w:p w:rsidR="00C51EBD" w:rsidRDefault="00C51EBD" w:rsidP="00C51EBD">
      <w:pPr>
        <w:pStyle w:val="Zkladntext2"/>
        <w:spacing w:line="240" w:lineRule="auto"/>
        <w:rPr>
          <w:bCs/>
        </w:rPr>
      </w:pPr>
    </w:p>
    <w:p w:rsidR="00C51EBD" w:rsidRPr="00E32ABE" w:rsidRDefault="00C51EBD" w:rsidP="00C51EBD">
      <w:pPr>
        <w:pStyle w:val="Zkladntext2"/>
        <w:spacing w:line="240" w:lineRule="auto"/>
        <w:rPr>
          <w:lang w:eastAsia="cs-CZ"/>
        </w:rPr>
      </w:pPr>
      <w:r w:rsidRPr="00E32ABE">
        <w:rPr>
          <w:bCs/>
        </w:rPr>
        <w:lastRenderedPageBreak/>
        <w:t xml:space="preserve">Odmeny a ostatné náhrady delegovaných osôb budú generované len v prípade, že je v čase generovania mesačnej zbernej faktúry uzatvorený elektronický zápis o stretnutí, pri mládežníckych turnajoch výsledková listina a tiež všetky delegované osoby stretnutia sú na základe zmluvy evidovanej v ISSF v zmluvnom vzťahu s príslušným zväzom, ktorý delegovanú osobu v príslušnej súťaži vypláca. </w:t>
      </w:r>
    </w:p>
    <w:p w:rsidR="00C51EBD" w:rsidRPr="007B54A5" w:rsidRDefault="00C51EBD" w:rsidP="00C51EBD">
      <w:pPr>
        <w:spacing w:line="276" w:lineRule="auto"/>
        <w:jc w:val="center"/>
        <w:rPr>
          <w:bCs/>
          <w:sz w:val="20"/>
          <w:szCs w:val="20"/>
        </w:rPr>
      </w:pPr>
    </w:p>
    <w:p w:rsidR="00C51EBD" w:rsidRDefault="00C51EBD" w:rsidP="00C51EBD">
      <w:pPr>
        <w:spacing w:line="276" w:lineRule="auto"/>
        <w:jc w:val="center"/>
        <w:rPr>
          <w:b/>
          <w:sz w:val="28"/>
          <w:szCs w:val="28"/>
        </w:rPr>
      </w:pPr>
      <w:r w:rsidRPr="00A463E1">
        <w:rPr>
          <w:b/>
          <w:bCs/>
          <w:sz w:val="28"/>
          <w:szCs w:val="28"/>
        </w:rPr>
        <w:t>Článok</w:t>
      </w:r>
      <w:r>
        <w:rPr>
          <w:b/>
          <w:sz w:val="28"/>
          <w:szCs w:val="28"/>
        </w:rPr>
        <w:t xml:space="preserve"> 2</w:t>
      </w:r>
      <w:r w:rsidR="00851285">
        <w:rPr>
          <w:b/>
          <w:sz w:val="28"/>
          <w:szCs w:val="28"/>
        </w:rPr>
        <w:t>2</w:t>
      </w:r>
    </w:p>
    <w:p w:rsidR="00C51EBD" w:rsidRDefault="00C51EBD" w:rsidP="00C51EBD">
      <w:pPr>
        <w:jc w:val="center"/>
        <w:rPr>
          <w:b/>
          <w:sz w:val="28"/>
          <w:szCs w:val="28"/>
          <w:u w:val="single"/>
        </w:rPr>
      </w:pPr>
      <w:r w:rsidRPr="00764B28">
        <w:rPr>
          <w:b/>
          <w:sz w:val="28"/>
          <w:szCs w:val="28"/>
          <w:u w:val="single"/>
        </w:rPr>
        <w:t>Záverečné ustanovenia</w:t>
      </w:r>
    </w:p>
    <w:p w:rsidR="00C51EBD" w:rsidRPr="002F5815" w:rsidRDefault="00C51EBD" w:rsidP="00C51EBD">
      <w:pPr>
        <w:rPr>
          <w:b/>
          <w:u w:val="single"/>
        </w:rPr>
      </w:pPr>
    </w:p>
    <w:p w:rsidR="00C51EBD" w:rsidRPr="00040A5D" w:rsidRDefault="00C51EBD" w:rsidP="00C51EBD">
      <w:pPr>
        <w:jc w:val="both"/>
      </w:pPr>
      <w:r>
        <w:t>1. Rozpis súťaží vo futbale 202</w:t>
      </w:r>
      <w:r w:rsidR="000C1E28">
        <w:t>5</w:t>
      </w:r>
      <w:r>
        <w:t>/202</w:t>
      </w:r>
      <w:r w:rsidR="000C1E28">
        <w:t>6</w:t>
      </w:r>
      <w:r>
        <w:t xml:space="preserve"> </w:t>
      </w:r>
      <w:proofErr w:type="spellStart"/>
      <w:r>
        <w:t>ObFZ</w:t>
      </w:r>
      <w:proofErr w:type="spellEnd"/>
      <w:r>
        <w:t xml:space="preserve">  Zvolen s prílohami, vydaný podľa SP čl. 7, je schválený VV dňa  </w:t>
      </w:r>
      <w:r w:rsidR="008E3EB5" w:rsidRPr="008E3EB5">
        <w:t>31</w:t>
      </w:r>
      <w:r w:rsidRPr="008E3EB5">
        <w:t>.07.202</w:t>
      </w:r>
      <w:r w:rsidR="000C1E28" w:rsidRPr="008E3EB5">
        <w:t>5</w:t>
      </w:r>
      <w:r>
        <w:t xml:space="preserve">  a </w:t>
      </w:r>
      <w:r w:rsidRPr="00040A5D">
        <w:t xml:space="preserve"> nadobúda platnosť dňom schválenia VV </w:t>
      </w:r>
      <w:r>
        <w:t>.</w:t>
      </w:r>
      <w:r w:rsidRPr="00040A5D">
        <w:t xml:space="preserve">  </w:t>
      </w:r>
    </w:p>
    <w:p w:rsidR="00C51EBD" w:rsidRDefault="00C51EBD" w:rsidP="00C51EBD">
      <w:pPr>
        <w:jc w:val="both"/>
      </w:pPr>
      <w:r>
        <w:t xml:space="preserve">2. RS s prílohami je zverejnený na : </w:t>
      </w:r>
      <w:hyperlink r:id="rId38" w:history="1">
        <w:r>
          <w:rPr>
            <w:rStyle w:val="Hypertextovprepojenie"/>
          </w:rPr>
          <w:t>http://obfzzv.sk</w:t>
        </w:r>
      </w:hyperlink>
      <w:r>
        <w:t>, sekcia  „</w:t>
      </w:r>
      <w:proofErr w:type="spellStart"/>
      <w:r>
        <w:t>ObFZ</w:t>
      </w:r>
      <w:proofErr w:type="spellEnd"/>
      <w:r>
        <w:t xml:space="preserve"> - Rozpis súťaží – Rozpis súťaží  202</w:t>
      </w:r>
      <w:r w:rsidR="000C1E28">
        <w:t>5</w:t>
      </w:r>
      <w:r>
        <w:t>/202</w:t>
      </w:r>
      <w:r w:rsidR="000C1E28">
        <w:t>6</w:t>
      </w:r>
      <w:r>
        <w:t xml:space="preserve"> - textová časť“.</w:t>
      </w:r>
    </w:p>
    <w:p w:rsidR="00C51EBD" w:rsidRDefault="00C51EBD" w:rsidP="00C51EBD">
      <w:pPr>
        <w:jc w:val="both"/>
      </w:pPr>
      <w:r>
        <w:t xml:space="preserve">3. RS je záväzný pre orgány </w:t>
      </w:r>
      <w:proofErr w:type="spellStart"/>
      <w:r>
        <w:t>ObFZ</w:t>
      </w:r>
      <w:proofErr w:type="spellEnd"/>
      <w:r>
        <w:t xml:space="preserve">, rozhodcov, </w:t>
      </w:r>
      <w:proofErr w:type="spellStart"/>
      <w:r>
        <w:t>pozorovateľov,</w:t>
      </w:r>
      <w:r w:rsidR="000C1E28">
        <w:t>DO</w:t>
      </w:r>
      <w:proofErr w:type="spellEnd"/>
      <w:r w:rsidR="000C1E28">
        <w:t>,</w:t>
      </w:r>
      <w:r>
        <w:t xml:space="preserve"> FK, ich </w:t>
      </w:r>
      <w:r w:rsidRPr="00AA54A2">
        <w:t>funkcionárov a  hráčov hrajúc</w:t>
      </w:r>
      <w:r>
        <w:t xml:space="preserve">ich  v súťažiach v rámci </w:t>
      </w:r>
      <w:proofErr w:type="spellStart"/>
      <w:r>
        <w:t>ObFZ</w:t>
      </w:r>
      <w:proofErr w:type="spellEnd"/>
      <w:r>
        <w:t xml:space="preserve"> Zvolen. </w:t>
      </w:r>
    </w:p>
    <w:p w:rsidR="00C51EBD" w:rsidRDefault="00C51EBD" w:rsidP="00C51EBD">
      <w:pPr>
        <w:jc w:val="both"/>
      </w:pPr>
      <w:r>
        <w:t xml:space="preserve">4. K výkladu ustanovení RS sú oprávnené riadiace komisie a ďalšie komisie v oblastiach, </w:t>
      </w:r>
    </w:p>
    <w:p w:rsidR="00C51EBD" w:rsidRDefault="00C51EBD" w:rsidP="00C51EBD">
      <w:pPr>
        <w:jc w:val="both"/>
      </w:pPr>
      <w:r>
        <w:t xml:space="preserve">  ktoré patria do ich pôsobnosti.</w:t>
      </w:r>
    </w:p>
    <w:p w:rsidR="00C51EBD" w:rsidRDefault="00C51EBD" w:rsidP="00C51EBD">
      <w:pPr>
        <w:jc w:val="both"/>
      </w:pPr>
      <w:r>
        <w:t xml:space="preserve">5. Ustanovenia RS v priebehu ročníka môžu byť doplnené, novelizované alebo zrušené, len po ich schválení VV,  na  návrh riadiacich komisií, ďalších komisie, ktoré patria do pôsobnosti </w:t>
      </w:r>
      <w:proofErr w:type="spellStart"/>
      <w:r>
        <w:t>ObFZ</w:t>
      </w:r>
      <w:proofErr w:type="spellEnd"/>
      <w:r>
        <w:t xml:space="preserve"> Zvolen ,   Úpravy ustanovení RS sú povinne zverejnené v </w:t>
      </w:r>
      <w:proofErr w:type="spellStart"/>
      <w:r>
        <w:t>Spravodaji</w:t>
      </w:r>
      <w:proofErr w:type="spellEnd"/>
      <w:r>
        <w:t>.</w:t>
      </w:r>
    </w:p>
    <w:p w:rsidR="00C51EBD" w:rsidRDefault="00C51EBD" w:rsidP="00C51EBD">
      <w:pPr>
        <w:jc w:val="both"/>
      </w:pPr>
      <w:r>
        <w:t xml:space="preserve">6. Súčasťou RS sú prílohy schválené VV na návrh riadiacich komisií a ďalších komisii, ktoré patria do pôsobnosti </w:t>
      </w:r>
      <w:proofErr w:type="spellStart"/>
      <w:r>
        <w:t>ObFZ</w:t>
      </w:r>
      <w:proofErr w:type="spellEnd"/>
      <w:r>
        <w:t xml:space="preserve"> Zvolen .</w:t>
      </w:r>
    </w:p>
    <w:p w:rsidR="00C51EBD" w:rsidRDefault="00C51EBD" w:rsidP="00C51EBD">
      <w:pPr>
        <w:jc w:val="both"/>
      </w:pPr>
    </w:p>
    <w:p w:rsidR="00C51EBD" w:rsidRDefault="00C51EBD" w:rsidP="00C51EBD"/>
    <w:p w:rsidR="00C51EBD" w:rsidRDefault="00C51EBD" w:rsidP="00C51EBD"/>
    <w:p w:rsidR="00C51EBD" w:rsidRDefault="00C51EBD" w:rsidP="00C51EBD"/>
    <w:p w:rsidR="00C51EBD" w:rsidRDefault="00C51EBD" w:rsidP="00C51EBD">
      <w:r>
        <w:t xml:space="preserve">               Ernest </w:t>
      </w:r>
      <w:proofErr w:type="spellStart"/>
      <w:r>
        <w:t>Peterke</w:t>
      </w:r>
      <w:proofErr w:type="spellEnd"/>
      <w:r>
        <w:t>, v. r.                                                  Jozef Hrdlička</w:t>
      </w:r>
      <w:r>
        <w:rPr>
          <w:vanish/>
        </w:rPr>
        <w:t>Hrdlička</w:t>
      </w:r>
      <w:r>
        <w:t xml:space="preserve">, v. r. </w:t>
      </w:r>
    </w:p>
    <w:p w:rsidR="00C51EBD" w:rsidRDefault="00C51EBD" w:rsidP="00C51EBD">
      <w:r>
        <w:t xml:space="preserve">                   predseda                                                                      sekretár </w:t>
      </w:r>
    </w:p>
    <w:p w:rsidR="00C51EBD" w:rsidRDefault="00C51EBD" w:rsidP="00C51EBD"/>
    <w:p w:rsidR="00C51EBD" w:rsidRDefault="00C51EBD" w:rsidP="00C51EBD">
      <w:pPr>
        <w:jc w:val="both"/>
      </w:pPr>
      <w:r>
        <w:t xml:space="preserve">             Marián Sivák , v. r.                                               Vladimír Remeselník, v. r.</w:t>
      </w:r>
    </w:p>
    <w:p w:rsidR="00C51EBD" w:rsidRDefault="00C51EBD" w:rsidP="00C51EBD">
      <w:pPr>
        <w:jc w:val="both"/>
      </w:pPr>
      <w:r>
        <w:t xml:space="preserve">               predseda ŠTK                                                              predseda KM</w:t>
      </w:r>
    </w:p>
    <w:p w:rsidR="00C51EBD" w:rsidRDefault="00C51EBD" w:rsidP="00C51EBD"/>
    <w:p w:rsidR="00C51EBD" w:rsidRDefault="00C51EBD" w:rsidP="00C51EBD"/>
    <w:p w:rsidR="00C51EBD" w:rsidRDefault="00C51EBD" w:rsidP="00C51EBD"/>
    <w:p w:rsidR="00C51EBD" w:rsidRDefault="00C51EBD" w:rsidP="00C51EBD"/>
    <w:p w:rsidR="00C51EBD" w:rsidRDefault="00C51EBD" w:rsidP="00C51EBD"/>
    <w:p w:rsidR="00C51EBD" w:rsidRDefault="00C51EBD" w:rsidP="00C51EBD"/>
    <w:p w:rsidR="007906F0" w:rsidRDefault="007906F0" w:rsidP="00C51EBD"/>
    <w:p w:rsidR="007906F0" w:rsidRDefault="007906F0" w:rsidP="00C51EBD"/>
    <w:p w:rsidR="003675D8" w:rsidRDefault="003675D8" w:rsidP="00C51EBD"/>
    <w:p w:rsidR="003675D8" w:rsidRDefault="003675D8" w:rsidP="00C51EBD"/>
    <w:p w:rsidR="003675D8" w:rsidRDefault="003675D8" w:rsidP="00C51EBD"/>
    <w:p w:rsidR="003675D8" w:rsidRDefault="003675D8" w:rsidP="00C51EBD"/>
    <w:p w:rsidR="003675D8" w:rsidRDefault="003675D8" w:rsidP="00C51EBD"/>
    <w:p w:rsidR="003675D8" w:rsidRDefault="003675D8" w:rsidP="00C51EBD"/>
    <w:p w:rsidR="003675D8" w:rsidRDefault="003675D8" w:rsidP="00C51EBD"/>
    <w:p w:rsidR="003675D8" w:rsidRDefault="003675D8" w:rsidP="00C51EBD"/>
    <w:p w:rsidR="007906F0" w:rsidRDefault="007906F0" w:rsidP="00C51EBD"/>
    <w:p w:rsidR="007906F0" w:rsidRDefault="007906F0" w:rsidP="00C51EBD"/>
    <w:p w:rsidR="00C51EBD" w:rsidRPr="00E00891" w:rsidRDefault="00C51EBD" w:rsidP="00C51EBD">
      <w:pPr>
        <w:rPr>
          <w:b/>
          <w:sz w:val="28"/>
          <w:szCs w:val="28"/>
          <w:u w:val="single"/>
        </w:rPr>
      </w:pPr>
      <w:r w:rsidRPr="00E00891">
        <w:rPr>
          <w:b/>
          <w:sz w:val="28"/>
          <w:szCs w:val="28"/>
          <w:u w:val="single"/>
        </w:rPr>
        <w:lastRenderedPageBreak/>
        <w:t>PRÍLOHY</w:t>
      </w:r>
    </w:p>
    <w:p w:rsidR="00C51EBD" w:rsidRDefault="00C51EBD" w:rsidP="00C51EBD">
      <w:pPr>
        <w:spacing w:before="240" w:line="240" w:lineRule="auto"/>
        <w:rPr>
          <w:rFonts w:asciiTheme="majorHAnsi" w:hAnsiTheme="majorHAnsi"/>
        </w:rPr>
      </w:pPr>
      <w:proofErr w:type="spellStart"/>
      <w:r w:rsidRPr="00265DB1">
        <w:rPr>
          <w:rFonts w:asciiTheme="majorHAnsi" w:hAnsiTheme="majorHAnsi"/>
        </w:rPr>
        <w:t>Priloha</w:t>
      </w:r>
      <w:proofErr w:type="spellEnd"/>
      <w:r w:rsidRPr="00265DB1">
        <w:rPr>
          <w:rFonts w:asciiTheme="majorHAnsi" w:hAnsiTheme="majorHAnsi"/>
        </w:rPr>
        <w:t xml:space="preserve"> č.1:</w:t>
      </w:r>
      <w:r>
        <w:rPr>
          <w:rFonts w:asciiTheme="majorHAnsi" w:hAnsiTheme="majorHAnsi"/>
        </w:rPr>
        <w:t xml:space="preserve"> </w:t>
      </w:r>
    </w:p>
    <w:p w:rsidR="00C51EBD" w:rsidRPr="00FC2674" w:rsidRDefault="00C51EBD" w:rsidP="00C51EBD">
      <w:pPr>
        <w:spacing w:before="240" w:line="240" w:lineRule="auto"/>
        <w:rPr>
          <w:rFonts w:ascii="Arial CE" w:hAnsi="Arial CE"/>
          <w:b/>
          <w:u w:val="single"/>
        </w:rPr>
      </w:pPr>
      <w:r w:rsidRPr="00FC2674">
        <w:rPr>
          <w:rFonts w:ascii="Arial CE" w:hAnsi="Arial CE"/>
          <w:b/>
          <w:u w:val="single"/>
        </w:rPr>
        <w:t>Zaradenie družstiev, trvalé výnimky a konfigurácie súťaží 202</w:t>
      </w:r>
      <w:r w:rsidR="007906F0">
        <w:rPr>
          <w:rFonts w:ascii="Arial CE" w:hAnsi="Arial CE"/>
          <w:b/>
          <w:u w:val="single"/>
        </w:rPr>
        <w:t>5</w:t>
      </w:r>
      <w:r w:rsidRPr="00FC2674">
        <w:rPr>
          <w:rFonts w:ascii="Arial CE" w:hAnsi="Arial CE"/>
          <w:b/>
          <w:u w:val="single"/>
        </w:rPr>
        <w:t>/202</w:t>
      </w:r>
      <w:r w:rsidR="007906F0">
        <w:rPr>
          <w:rFonts w:ascii="Arial CE" w:hAnsi="Arial CE"/>
          <w:b/>
          <w:u w:val="single"/>
        </w:rPr>
        <w:t>6</w:t>
      </w:r>
      <w:r w:rsidRPr="00FC2674">
        <w:rPr>
          <w:rFonts w:ascii="Arial CE" w:hAnsi="Arial CE"/>
          <w:b/>
          <w:u w:val="single"/>
        </w:rPr>
        <w:t xml:space="preserve">  </w:t>
      </w:r>
      <w:proofErr w:type="spellStart"/>
      <w:r w:rsidRPr="00FC2674">
        <w:rPr>
          <w:rFonts w:ascii="Arial CE" w:hAnsi="Arial CE"/>
          <w:b/>
          <w:u w:val="single"/>
        </w:rPr>
        <w:t>ObFZ</w:t>
      </w:r>
      <w:proofErr w:type="spellEnd"/>
      <w:r w:rsidRPr="00FC2674">
        <w:rPr>
          <w:rFonts w:ascii="Arial CE" w:hAnsi="Arial CE"/>
          <w:b/>
          <w:u w:val="single"/>
        </w:rPr>
        <w:t xml:space="preserve"> Zvolen</w:t>
      </w:r>
    </w:p>
    <w:p w:rsidR="00163DC2" w:rsidRPr="00FC42AF" w:rsidRDefault="00C51EBD" w:rsidP="00163DC2">
      <w:pPr>
        <w:spacing w:line="240" w:lineRule="auto"/>
        <w:jc w:val="both"/>
        <w:rPr>
          <w:rFonts w:ascii="Arial CE" w:hAnsi="Arial CE" w:cs="Arial"/>
          <w:b/>
          <w:color w:val="000000"/>
          <w:u w:val="single"/>
        </w:rPr>
      </w:pPr>
      <w:r w:rsidRPr="009E7A5E">
        <w:rPr>
          <w:rFonts w:ascii="Arial CE" w:hAnsi="Arial CE" w:cs="Arial"/>
          <w:b/>
          <w:color w:val="000000"/>
        </w:rPr>
        <w:t xml:space="preserve"> </w:t>
      </w:r>
      <w:r w:rsidR="00163DC2" w:rsidRPr="00FC42AF">
        <w:rPr>
          <w:rFonts w:ascii="Arial CE" w:hAnsi="Arial CE" w:cs="Arial"/>
          <w:b/>
          <w:color w:val="000000"/>
          <w:u w:val="single"/>
        </w:rPr>
        <w:t>Dospelí:</w:t>
      </w:r>
    </w:p>
    <w:p w:rsidR="00163DC2" w:rsidRDefault="00163DC2" w:rsidP="00163DC2">
      <w:pPr>
        <w:spacing w:line="240" w:lineRule="auto"/>
        <w:jc w:val="both"/>
        <w:rPr>
          <w:rFonts w:ascii="Arial CE" w:hAnsi="Arial CE" w:cs="Arial"/>
          <w:b/>
          <w:color w:val="000000"/>
          <w:u w:val="single"/>
        </w:rPr>
      </w:pPr>
      <w:r w:rsidRPr="007E2FE5">
        <w:rPr>
          <w:rFonts w:ascii="Arial CE" w:hAnsi="Arial CE" w:cs="Arial"/>
          <w:b/>
          <w:color w:val="000000"/>
          <w:u w:val="single"/>
        </w:rPr>
        <w:t>I. trieda – Zvolen</w:t>
      </w:r>
      <w:r>
        <w:rPr>
          <w:rFonts w:ascii="Arial CE" w:hAnsi="Arial CE" w:cs="Arial"/>
          <w:b/>
          <w:color w:val="000000"/>
          <w:u w:val="single"/>
        </w:rPr>
        <w:t>, skupina Juh</w:t>
      </w:r>
      <w:r w:rsidRPr="007E2FE5">
        <w:rPr>
          <w:rFonts w:ascii="Arial CE" w:hAnsi="Arial CE" w:cs="Arial"/>
          <w:b/>
          <w:color w:val="000000"/>
          <w:u w:val="single"/>
        </w:rPr>
        <w:t xml:space="preserve"> :</w:t>
      </w:r>
    </w:p>
    <w:p w:rsidR="00163DC2" w:rsidRDefault="00163DC2" w:rsidP="00163DC2">
      <w:pPr>
        <w:spacing w:line="240" w:lineRule="auto"/>
        <w:rPr>
          <w:rFonts w:ascii="Arial CE" w:hAnsi="Arial CE" w:cs="Arial"/>
          <w:color w:val="000000"/>
        </w:rPr>
      </w:pPr>
      <w:r w:rsidRPr="007E2FE5">
        <w:rPr>
          <w:rFonts w:ascii="Arial CE" w:hAnsi="Arial CE" w:cs="Arial"/>
          <w:u w:val="single"/>
        </w:rPr>
        <w:t>Zaradenie družstiev:</w:t>
      </w:r>
      <w:r w:rsidRPr="00D66AFE">
        <w:rPr>
          <w:rFonts w:ascii="Arial CE" w:hAnsi="Arial CE" w:cs="Arial"/>
          <w:color w:val="000000"/>
        </w:rPr>
        <w:t>1.</w:t>
      </w:r>
      <w:r w:rsidRPr="00980586">
        <w:rPr>
          <w:rFonts w:ascii="Arial CE" w:hAnsi="Arial CE" w:cs="Arial"/>
        </w:rPr>
        <w:t xml:space="preserve"> </w:t>
      </w:r>
      <w:r w:rsidRPr="00D66AFE">
        <w:rPr>
          <w:rFonts w:ascii="Arial CE" w:hAnsi="Arial CE" w:cs="Arial"/>
        </w:rPr>
        <w:t xml:space="preserve">TJ Družstevník Senohrad, </w:t>
      </w:r>
      <w:r w:rsidRPr="00980586">
        <w:rPr>
          <w:rFonts w:ascii="Arial CE" w:hAnsi="Arial CE" w:cs="Arial"/>
        </w:rPr>
        <w:t>2.</w:t>
      </w:r>
      <w:r>
        <w:rPr>
          <w:rFonts w:ascii="Arial CE" w:hAnsi="Arial CE" w:cs="Arial"/>
        </w:rPr>
        <w:t xml:space="preserve"> </w:t>
      </w:r>
      <w:r w:rsidRPr="00D66AFE">
        <w:rPr>
          <w:rFonts w:ascii="Arial CE" w:hAnsi="Arial CE" w:cs="Arial"/>
        </w:rPr>
        <w:t>OZ OFK Sebechleby</w:t>
      </w:r>
      <w:r w:rsidRPr="00980586">
        <w:rPr>
          <w:rFonts w:ascii="Arial CE" w:hAnsi="Arial CE" w:cs="Arial"/>
        </w:rPr>
        <w:t>,</w:t>
      </w:r>
      <w:r w:rsidRPr="00D66AFE">
        <w:rPr>
          <w:rFonts w:ascii="Arial CE" w:hAnsi="Arial CE" w:cs="Arial"/>
        </w:rPr>
        <w:t xml:space="preserve"> 3.</w:t>
      </w:r>
      <w:r w:rsidRPr="00980586">
        <w:rPr>
          <w:rFonts w:ascii="Arial CE" w:hAnsi="Arial CE" w:cs="Arial"/>
          <w:color w:val="000000"/>
        </w:rPr>
        <w:t xml:space="preserve"> </w:t>
      </w:r>
      <w:r w:rsidRPr="00D66AFE">
        <w:rPr>
          <w:rFonts w:ascii="Arial CE" w:hAnsi="Arial CE" w:cs="Arial"/>
          <w:color w:val="000000"/>
        </w:rPr>
        <w:t>OTJ Hontianske Nemce</w:t>
      </w:r>
      <w:r>
        <w:rPr>
          <w:rFonts w:ascii="Arial CE" w:hAnsi="Arial CE" w:cs="Arial"/>
        </w:rPr>
        <w:t xml:space="preserve"> </w:t>
      </w:r>
      <w:r w:rsidRPr="00D66AFE">
        <w:rPr>
          <w:rFonts w:ascii="Arial CE" w:hAnsi="Arial CE" w:cs="Arial"/>
        </w:rPr>
        <w:t>, 4.</w:t>
      </w:r>
      <w:r w:rsidRPr="00980586">
        <w:rPr>
          <w:rFonts w:ascii="Arial CE" w:hAnsi="Arial CE"/>
        </w:rPr>
        <w:t xml:space="preserve"> </w:t>
      </w:r>
      <w:r w:rsidRPr="00D66AFE">
        <w:rPr>
          <w:rFonts w:ascii="Arial CE" w:hAnsi="Arial CE"/>
        </w:rPr>
        <w:t>TJ Družstevník Hontianske Tesáre</w:t>
      </w:r>
      <w:r>
        <w:rPr>
          <w:rFonts w:ascii="Arial CE" w:hAnsi="Arial CE" w:cs="Arial"/>
        </w:rPr>
        <w:t xml:space="preserve"> </w:t>
      </w:r>
      <w:r w:rsidRPr="00D66AFE">
        <w:rPr>
          <w:rFonts w:ascii="Arial CE" w:hAnsi="Arial CE"/>
        </w:rPr>
        <w:t>,</w:t>
      </w:r>
      <w:r w:rsidRPr="00D66AFE">
        <w:rPr>
          <w:rFonts w:ascii="Arial CE" w:hAnsi="Arial CE" w:cs="Arial"/>
        </w:rPr>
        <w:t xml:space="preserve"> </w:t>
      </w:r>
      <w:r>
        <w:rPr>
          <w:rFonts w:ascii="Arial CE" w:hAnsi="Arial CE" w:cs="Arial"/>
        </w:rPr>
        <w:t>5</w:t>
      </w:r>
      <w:r w:rsidRPr="00D66AFE">
        <w:rPr>
          <w:rFonts w:ascii="Arial CE" w:hAnsi="Arial CE"/>
        </w:rPr>
        <w:t>.</w:t>
      </w:r>
      <w:r w:rsidRPr="00980586">
        <w:rPr>
          <w:rFonts w:ascii="Arial CE" w:hAnsi="Arial CE"/>
        </w:rPr>
        <w:t xml:space="preserve"> </w:t>
      </w:r>
      <w:r w:rsidRPr="00D66AFE">
        <w:rPr>
          <w:rFonts w:ascii="Arial CE" w:hAnsi="Arial CE"/>
        </w:rPr>
        <w:t>TJ Družstevník Bzovík</w:t>
      </w:r>
      <w:r>
        <w:rPr>
          <w:rFonts w:ascii="Arial CE" w:hAnsi="Arial CE"/>
        </w:rPr>
        <w:t xml:space="preserve"> </w:t>
      </w:r>
      <w:r w:rsidRPr="00D66AFE">
        <w:rPr>
          <w:rFonts w:ascii="Arial CE" w:hAnsi="Arial CE" w:cs="Arial"/>
        </w:rPr>
        <w:t xml:space="preserve">, </w:t>
      </w:r>
      <w:r>
        <w:rPr>
          <w:rFonts w:ascii="Arial CE" w:hAnsi="Arial CE" w:cs="Arial"/>
        </w:rPr>
        <w:t>6.</w:t>
      </w:r>
      <w:r w:rsidRPr="00C420E1">
        <w:rPr>
          <w:rFonts w:ascii="Arial CE" w:hAnsi="Arial CE" w:cs="Arial"/>
        </w:rPr>
        <w:t xml:space="preserve"> </w:t>
      </w:r>
      <w:r w:rsidRPr="00D66AFE">
        <w:rPr>
          <w:rFonts w:ascii="Arial CE" w:hAnsi="Arial CE" w:cs="Arial"/>
        </w:rPr>
        <w:t>OŠK Dobrá Niva</w:t>
      </w:r>
      <w:r>
        <w:rPr>
          <w:rFonts w:ascii="Arial CE" w:hAnsi="Arial CE" w:cs="Arial"/>
        </w:rPr>
        <w:t xml:space="preserve"> </w:t>
      </w:r>
      <w:r w:rsidRPr="00D66AFE">
        <w:rPr>
          <w:rFonts w:ascii="Arial CE" w:hAnsi="Arial CE" w:cs="Arial"/>
        </w:rPr>
        <w:t xml:space="preserve"> </w:t>
      </w:r>
      <w:r w:rsidRPr="00D66AFE">
        <w:rPr>
          <w:rFonts w:ascii="Arial CE" w:hAnsi="Arial CE"/>
        </w:rPr>
        <w:t>7</w:t>
      </w:r>
      <w:r w:rsidRPr="00D66AFE">
        <w:rPr>
          <w:rFonts w:ascii="Arial CE" w:hAnsi="Arial CE" w:cs="Arial"/>
        </w:rPr>
        <w:t>.</w:t>
      </w:r>
      <w:r w:rsidRPr="00D66AFE">
        <w:rPr>
          <w:rFonts w:ascii="Arial CE" w:hAnsi="Arial CE"/>
        </w:rPr>
        <w:t xml:space="preserve"> Tatran VLM Pliešovce, </w:t>
      </w:r>
      <w:r>
        <w:rPr>
          <w:rFonts w:ascii="Arial CE" w:hAnsi="Arial CE"/>
        </w:rPr>
        <w:t xml:space="preserve">8. </w:t>
      </w:r>
      <w:r w:rsidRPr="00D66AFE">
        <w:rPr>
          <w:rFonts w:ascii="Arial CE" w:hAnsi="Arial CE"/>
        </w:rPr>
        <w:t xml:space="preserve">MFK Krupina B, </w:t>
      </w:r>
      <w:r w:rsidRPr="00D66AFE">
        <w:rPr>
          <w:rFonts w:ascii="Arial CE" w:hAnsi="Arial CE" w:cs="Arial"/>
        </w:rPr>
        <w:t xml:space="preserve"> </w:t>
      </w:r>
    </w:p>
    <w:p w:rsidR="00163DC2" w:rsidRDefault="00163DC2" w:rsidP="00163DC2">
      <w:pPr>
        <w:spacing w:line="240" w:lineRule="auto"/>
        <w:jc w:val="both"/>
        <w:rPr>
          <w:rFonts w:ascii="Arial CE" w:hAnsi="Arial CE" w:cs="Arial"/>
          <w:b/>
          <w:color w:val="000000"/>
          <w:u w:val="single"/>
        </w:rPr>
      </w:pPr>
      <w:r w:rsidRPr="007E2FE5">
        <w:rPr>
          <w:rFonts w:ascii="Arial CE" w:hAnsi="Arial CE" w:cs="Arial"/>
          <w:b/>
          <w:color w:val="000000"/>
          <w:u w:val="single"/>
        </w:rPr>
        <w:t>I. trieda – Zvolen</w:t>
      </w:r>
      <w:r>
        <w:rPr>
          <w:rFonts w:ascii="Arial CE" w:hAnsi="Arial CE" w:cs="Arial"/>
          <w:b/>
          <w:color w:val="000000"/>
          <w:u w:val="single"/>
        </w:rPr>
        <w:t>, skupina Sever</w:t>
      </w:r>
      <w:r w:rsidRPr="007E2FE5">
        <w:rPr>
          <w:rFonts w:ascii="Arial CE" w:hAnsi="Arial CE" w:cs="Arial"/>
          <w:b/>
          <w:color w:val="000000"/>
          <w:u w:val="single"/>
        </w:rPr>
        <w:t>:</w:t>
      </w:r>
    </w:p>
    <w:p w:rsidR="00163DC2" w:rsidRDefault="00163DC2" w:rsidP="00163DC2">
      <w:pPr>
        <w:tabs>
          <w:tab w:val="left" w:pos="5933"/>
        </w:tabs>
        <w:spacing w:line="240" w:lineRule="auto"/>
        <w:rPr>
          <w:rFonts w:ascii="Arial CE" w:hAnsi="Arial CE"/>
        </w:rPr>
      </w:pPr>
      <w:r w:rsidRPr="007E2FE5">
        <w:rPr>
          <w:rFonts w:ascii="Arial CE" w:hAnsi="Arial CE" w:cs="Arial"/>
          <w:u w:val="single"/>
        </w:rPr>
        <w:t>Zaradenie družstiev:</w:t>
      </w:r>
    </w:p>
    <w:p w:rsidR="00163DC2" w:rsidRDefault="00163DC2" w:rsidP="00163DC2">
      <w:pPr>
        <w:tabs>
          <w:tab w:val="left" w:pos="5933"/>
        </w:tabs>
        <w:spacing w:line="240" w:lineRule="auto"/>
        <w:rPr>
          <w:rFonts w:ascii="Arial CE" w:hAnsi="Arial CE" w:cs="Arial"/>
        </w:rPr>
      </w:pPr>
      <w:r>
        <w:rPr>
          <w:rFonts w:ascii="Arial CE" w:hAnsi="Arial CE" w:cs="Arial"/>
        </w:rPr>
        <w:t>1</w:t>
      </w:r>
      <w:r w:rsidRPr="00D66AFE">
        <w:rPr>
          <w:rFonts w:ascii="Arial CE" w:hAnsi="Arial CE" w:cs="Arial"/>
        </w:rPr>
        <w:t>.</w:t>
      </w:r>
      <w:r w:rsidRPr="00D66AFE">
        <w:rPr>
          <w:rFonts w:ascii="Arial CE" w:hAnsi="Arial CE"/>
        </w:rPr>
        <w:t xml:space="preserve"> OŠK Stožok</w:t>
      </w:r>
      <w:r>
        <w:rPr>
          <w:rFonts w:ascii="Arial CE" w:hAnsi="Arial CE"/>
        </w:rPr>
        <w:t xml:space="preserve">, 2. TJ </w:t>
      </w:r>
      <w:proofErr w:type="spellStart"/>
      <w:r>
        <w:rPr>
          <w:rFonts w:ascii="Arial CE" w:hAnsi="Arial CE"/>
        </w:rPr>
        <w:t>Agro</w:t>
      </w:r>
      <w:proofErr w:type="spellEnd"/>
      <w:r>
        <w:rPr>
          <w:rFonts w:ascii="Arial CE" w:hAnsi="Arial CE"/>
        </w:rPr>
        <w:t xml:space="preserve"> Ostrá Lúka, 3. MFK </w:t>
      </w:r>
      <w:proofErr w:type="spellStart"/>
      <w:r>
        <w:rPr>
          <w:rFonts w:ascii="Arial CE" w:hAnsi="Arial CE"/>
        </w:rPr>
        <w:t>Spartak</w:t>
      </w:r>
      <w:proofErr w:type="spellEnd"/>
      <w:r>
        <w:rPr>
          <w:rFonts w:ascii="Arial CE" w:hAnsi="Arial CE"/>
        </w:rPr>
        <w:t xml:space="preserve"> Hriňová, </w:t>
      </w:r>
      <w:r w:rsidRPr="00980586">
        <w:rPr>
          <w:rFonts w:ascii="Arial CE" w:hAnsi="Arial CE"/>
        </w:rPr>
        <w:t>4. TJ Sokol Sielnica</w:t>
      </w:r>
      <w:r>
        <w:rPr>
          <w:rFonts w:ascii="Arial CE" w:hAnsi="Arial CE"/>
        </w:rPr>
        <w:t xml:space="preserve">, 5. </w:t>
      </w:r>
      <w:r w:rsidRPr="00D66AFE">
        <w:rPr>
          <w:rFonts w:ascii="Arial CE" w:hAnsi="Arial CE"/>
        </w:rPr>
        <w:t>TJ Detvianska Huta</w:t>
      </w:r>
      <w:r>
        <w:rPr>
          <w:rFonts w:ascii="Arial CE" w:hAnsi="Arial CE"/>
        </w:rPr>
        <w:t xml:space="preserve">, 6. </w:t>
      </w:r>
      <w:r w:rsidRPr="00D66AFE">
        <w:rPr>
          <w:rFonts w:ascii="Arial CE" w:hAnsi="Arial CE" w:cs="Arial"/>
        </w:rPr>
        <w:t>TJ Družstevník Očová</w:t>
      </w:r>
      <w:r>
        <w:rPr>
          <w:rFonts w:ascii="Arial CE" w:hAnsi="Arial CE" w:cs="Arial"/>
        </w:rPr>
        <w:t xml:space="preserve">, 7. </w:t>
      </w:r>
      <w:r w:rsidRPr="00D66AFE">
        <w:rPr>
          <w:rFonts w:ascii="Arial CE" w:hAnsi="Arial CE" w:cs="Arial"/>
        </w:rPr>
        <w:t>TJ Kriváň</w:t>
      </w:r>
      <w:r>
        <w:rPr>
          <w:rFonts w:ascii="Arial CE" w:hAnsi="Arial CE" w:cs="Arial"/>
        </w:rPr>
        <w:t xml:space="preserve">, 8. </w:t>
      </w:r>
      <w:r w:rsidRPr="00D66AFE">
        <w:rPr>
          <w:rFonts w:ascii="Arial CE" w:hAnsi="Arial CE" w:cs="Arial"/>
        </w:rPr>
        <w:t>TJ Slovan AX Budča</w:t>
      </w:r>
    </w:p>
    <w:p w:rsidR="00163DC2" w:rsidRPr="007E2FE5" w:rsidRDefault="00163DC2" w:rsidP="00163DC2">
      <w:pPr>
        <w:spacing w:line="240" w:lineRule="auto"/>
        <w:rPr>
          <w:rFonts w:ascii="Arial CE" w:hAnsi="Arial CE" w:cs="Arial"/>
          <w:color w:val="000000"/>
        </w:rPr>
      </w:pPr>
      <w:r w:rsidRPr="007E2FE5">
        <w:rPr>
          <w:rFonts w:ascii="Arial CE" w:hAnsi="Arial CE"/>
          <w:u w:val="single"/>
        </w:rPr>
        <w:t>Konfigurácia súťaže</w:t>
      </w:r>
      <w:r w:rsidRPr="007E2FE5">
        <w:rPr>
          <w:rFonts w:ascii="Arial CE" w:hAnsi="Arial CE" w:cs="Arial"/>
          <w:color w:val="000000"/>
          <w:u w:val="single"/>
        </w:rPr>
        <w:t xml:space="preserve"> I. trieda – Zvolen</w:t>
      </w:r>
      <w:r w:rsidRPr="007E2FE5">
        <w:rPr>
          <w:rFonts w:ascii="Arial CE" w:hAnsi="Arial CE"/>
          <w:u w:val="single"/>
        </w:rPr>
        <w:t>:</w:t>
      </w:r>
      <w:r w:rsidRPr="007E2FE5">
        <w:rPr>
          <w:rFonts w:ascii="Arial CE" w:hAnsi="Arial CE"/>
        </w:rPr>
        <w:t xml:space="preserve"> 1</w:t>
      </w:r>
      <w:r>
        <w:rPr>
          <w:rFonts w:ascii="Arial CE" w:hAnsi="Arial CE"/>
        </w:rPr>
        <w:t>6</w:t>
      </w:r>
      <w:r w:rsidRPr="007E2FE5">
        <w:rPr>
          <w:rFonts w:ascii="Arial CE" w:hAnsi="Arial CE"/>
        </w:rPr>
        <w:t>. účastníkov,</w:t>
      </w:r>
      <w:r w:rsidRPr="00D62C6D">
        <w:rPr>
          <w:rFonts w:ascii="Arial CE" w:hAnsi="Arial CE"/>
        </w:rPr>
        <w:t xml:space="preserve"> </w:t>
      </w:r>
      <w:r w:rsidRPr="007E2FE5">
        <w:rPr>
          <w:rFonts w:ascii="Arial CE" w:hAnsi="Arial CE"/>
        </w:rPr>
        <w:t>základná časť</w:t>
      </w:r>
      <w:r>
        <w:rPr>
          <w:rFonts w:ascii="Arial CE" w:hAnsi="Arial CE"/>
        </w:rPr>
        <w:t xml:space="preserve"> 2 skupiny po 7 účastníkoch</w:t>
      </w:r>
      <w:r w:rsidRPr="007E2FE5">
        <w:rPr>
          <w:rFonts w:ascii="Arial CE" w:hAnsi="Arial CE"/>
        </w:rPr>
        <w:t xml:space="preserve"> </w:t>
      </w:r>
      <w:r>
        <w:rPr>
          <w:rFonts w:ascii="Arial CE" w:hAnsi="Arial CE"/>
        </w:rPr>
        <w:t>,  D-V, 1x, jeseň - jar, 14</w:t>
      </w:r>
      <w:r w:rsidRPr="007E2FE5">
        <w:rPr>
          <w:rFonts w:ascii="Arial CE" w:hAnsi="Arial CE"/>
        </w:rPr>
        <w:t xml:space="preserve">.kôl, </w:t>
      </w:r>
      <w:r>
        <w:rPr>
          <w:rFonts w:ascii="Arial CE" w:hAnsi="Arial CE"/>
        </w:rPr>
        <w:t>nadstavbová časť 2 skupiny skupina o postup ,skupina o umiestnenie, 8 kôl,</w:t>
      </w:r>
      <w:r w:rsidRPr="007E2FE5">
        <w:rPr>
          <w:rFonts w:ascii="Arial CE" w:hAnsi="Arial CE"/>
        </w:rPr>
        <w:t xml:space="preserve"> hrací deň: Nedeľa - NE, hrací čas: UHČ ( SP)</w:t>
      </w:r>
      <w:r w:rsidRPr="007E2FE5">
        <w:rPr>
          <w:rFonts w:ascii="Arial CE" w:hAnsi="Arial CE" w:cs="Arial"/>
          <w:color w:val="000000"/>
        </w:rPr>
        <w:t xml:space="preserve"> </w:t>
      </w:r>
    </w:p>
    <w:p w:rsidR="00163DC2" w:rsidRDefault="00163DC2" w:rsidP="00163DC2">
      <w:pPr>
        <w:spacing w:line="240" w:lineRule="auto"/>
        <w:rPr>
          <w:rFonts w:ascii="Arial CE" w:hAnsi="Arial CE"/>
        </w:rPr>
      </w:pPr>
      <w:r w:rsidRPr="007E2FE5">
        <w:rPr>
          <w:rFonts w:ascii="Arial CE" w:hAnsi="Arial CE"/>
          <w:u w:val="single"/>
        </w:rPr>
        <w:t>Trvalé výnimky</w:t>
      </w:r>
      <w:r w:rsidRPr="007E2FE5">
        <w:rPr>
          <w:rFonts w:ascii="Arial CE" w:hAnsi="Arial CE"/>
        </w:rPr>
        <w:t xml:space="preserve">: </w:t>
      </w:r>
    </w:p>
    <w:p w:rsidR="00163DC2" w:rsidRDefault="00163DC2" w:rsidP="00163DC2">
      <w:pPr>
        <w:spacing w:line="240" w:lineRule="auto"/>
        <w:rPr>
          <w:rFonts w:ascii="Arial CE" w:hAnsi="Arial CE"/>
        </w:rPr>
      </w:pPr>
      <w:r w:rsidRPr="007E2FE5">
        <w:rPr>
          <w:rFonts w:ascii="Arial CE" w:hAnsi="Arial CE"/>
        </w:rPr>
        <w:t xml:space="preserve"> </w:t>
      </w:r>
      <w:r>
        <w:rPr>
          <w:rFonts w:ascii="Arial CE" w:hAnsi="Arial CE"/>
        </w:rPr>
        <w:t xml:space="preserve">skupina Juh - </w:t>
      </w:r>
      <w:r w:rsidRPr="007E2FE5">
        <w:rPr>
          <w:rFonts w:ascii="Arial CE" w:hAnsi="Arial CE"/>
        </w:rPr>
        <w:t>Krupina B – SO UHČ</w:t>
      </w:r>
    </w:p>
    <w:p w:rsidR="00163DC2" w:rsidRPr="007E2FE5" w:rsidRDefault="00163DC2" w:rsidP="00163DC2">
      <w:pPr>
        <w:spacing w:line="240" w:lineRule="auto"/>
        <w:rPr>
          <w:rFonts w:ascii="Arial CE" w:hAnsi="Arial CE" w:cs="Arial"/>
        </w:rPr>
      </w:pPr>
      <w:r>
        <w:rPr>
          <w:rFonts w:ascii="Arial CE" w:hAnsi="Arial CE"/>
        </w:rPr>
        <w:t xml:space="preserve"> skupina Sever -  </w:t>
      </w:r>
      <w:r w:rsidRPr="00D66AFE">
        <w:rPr>
          <w:rFonts w:ascii="Arial CE" w:hAnsi="Arial CE" w:cs="Arial"/>
        </w:rPr>
        <w:t>Očová</w:t>
      </w:r>
      <w:r>
        <w:rPr>
          <w:rFonts w:ascii="Arial CE" w:hAnsi="Arial CE" w:cs="Arial"/>
        </w:rPr>
        <w:t xml:space="preserve"> </w:t>
      </w:r>
      <w:r w:rsidRPr="007E2FE5">
        <w:rPr>
          <w:rFonts w:ascii="Arial CE" w:hAnsi="Arial CE"/>
        </w:rPr>
        <w:t>– SO UHČ</w:t>
      </w:r>
      <w:r>
        <w:rPr>
          <w:rFonts w:ascii="Arial CE" w:hAnsi="Arial CE"/>
        </w:rPr>
        <w:t xml:space="preserve">, Sielnica – NE 11:00, </w:t>
      </w:r>
      <w:r>
        <w:rPr>
          <w:rFonts w:ascii="Arial CE" w:hAnsi="Arial CE" w:cs="Arial"/>
        </w:rPr>
        <w:t xml:space="preserve"> Ostrá Lúka – SO 14:00</w:t>
      </w:r>
    </w:p>
    <w:p w:rsidR="00163DC2" w:rsidRDefault="00163DC2" w:rsidP="00163DC2">
      <w:pPr>
        <w:tabs>
          <w:tab w:val="left" w:pos="5933"/>
        </w:tabs>
        <w:spacing w:line="240" w:lineRule="auto"/>
        <w:rPr>
          <w:rFonts w:ascii="Arial CE" w:hAnsi="Arial CE"/>
        </w:rPr>
      </w:pPr>
    </w:p>
    <w:p w:rsidR="00163DC2" w:rsidRDefault="00163DC2" w:rsidP="00163DC2">
      <w:pPr>
        <w:spacing w:line="240" w:lineRule="auto"/>
        <w:rPr>
          <w:rFonts w:ascii="Arial CE" w:hAnsi="Arial CE"/>
          <w:b/>
          <w:u w:val="single"/>
        </w:rPr>
      </w:pPr>
      <w:proofErr w:type="spellStart"/>
      <w:r w:rsidRPr="007E2FE5">
        <w:rPr>
          <w:rFonts w:ascii="Arial CE" w:hAnsi="Arial CE"/>
          <w:b/>
          <w:u w:val="single"/>
        </w:rPr>
        <w:t>Mladež</w:t>
      </w:r>
      <w:proofErr w:type="spellEnd"/>
      <w:r w:rsidRPr="007E2FE5">
        <w:rPr>
          <w:rFonts w:ascii="Arial CE" w:hAnsi="Arial CE"/>
          <w:b/>
          <w:u w:val="single"/>
        </w:rPr>
        <w:t>:</w:t>
      </w:r>
    </w:p>
    <w:p w:rsidR="00163DC2" w:rsidRPr="007E2FE5" w:rsidRDefault="00163DC2" w:rsidP="00163DC2">
      <w:pPr>
        <w:spacing w:line="240" w:lineRule="auto"/>
        <w:rPr>
          <w:rFonts w:ascii="Arial CE" w:hAnsi="Arial CE" w:cs="Arial"/>
        </w:rPr>
      </w:pPr>
      <w:r w:rsidRPr="007E2FE5">
        <w:rPr>
          <w:rFonts w:ascii="Arial CE" w:hAnsi="Arial CE" w:cs="Arial"/>
          <w:b/>
          <w:color w:val="000000"/>
          <w:u w:val="single"/>
        </w:rPr>
        <w:t>M0 U19 – Zvolen</w:t>
      </w:r>
    </w:p>
    <w:p w:rsidR="00163DC2" w:rsidRDefault="00163DC2" w:rsidP="00163DC2">
      <w:pPr>
        <w:spacing w:line="240" w:lineRule="auto"/>
        <w:jc w:val="both"/>
        <w:rPr>
          <w:rFonts w:ascii="Arial CE" w:hAnsi="Arial CE"/>
        </w:rPr>
      </w:pPr>
      <w:r w:rsidRPr="007E2FE5">
        <w:rPr>
          <w:rFonts w:ascii="Arial CE" w:hAnsi="Arial CE" w:cs="Arial"/>
          <w:u w:val="single"/>
        </w:rPr>
        <w:t>Zaradené družstvá:</w:t>
      </w:r>
      <w:r w:rsidRPr="007E2FE5">
        <w:rPr>
          <w:rFonts w:ascii="Arial CE" w:hAnsi="Arial CE"/>
        </w:rPr>
        <w:t xml:space="preserve"> </w:t>
      </w:r>
      <w:r>
        <w:rPr>
          <w:rFonts w:ascii="Arial CE" w:hAnsi="Arial CE"/>
        </w:rPr>
        <w:t>1</w:t>
      </w:r>
      <w:r w:rsidRPr="007E2FE5">
        <w:rPr>
          <w:rFonts w:ascii="Arial CE" w:hAnsi="Arial CE" w:cs="Arial"/>
        </w:rPr>
        <w:t xml:space="preserve">. </w:t>
      </w:r>
      <w:r>
        <w:rPr>
          <w:rFonts w:ascii="Arial CE" w:hAnsi="Arial CE"/>
        </w:rPr>
        <w:t>FK Zvolenská Slatina</w:t>
      </w:r>
      <w:r w:rsidRPr="007E2FE5">
        <w:rPr>
          <w:rFonts w:ascii="Arial CE" w:hAnsi="Arial CE" w:cs="Arial"/>
        </w:rPr>
        <w:t>,</w:t>
      </w:r>
      <w:r w:rsidRPr="007E2FE5">
        <w:rPr>
          <w:rFonts w:ascii="Arial CE" w:hAnsi="Arial CE"/>
        </w:rPr>
        <w:t xml:space="preserve"> </w:t>
      </w:r>
      <w:r>
        <w:rPr>
          <w:rFonts w:ascii="Arial CE" w:hAnsi="Arial CE"/>
        </w:rPr>
        <w:t>2</w:t>
      </w:r>
      <w:r w:rsidRPr="007E2FE5">
        <w:rPr>
          <w:rFonts w:ascii="Arial CE" w:hAnsi="Arial CE" w:cs="Arial"/>
        </w:rPr>
        <w:t>.</w:t>
      </w:r>
      <w:r>
        <w:rPr>
          <w:rFonts w:ascii="Arial CE" w:hAnsi="Arial CE" w:cs="Arial"/>
        </w:rPr>
        <w:t xml:space="preserve"> TJ Tatran VLM Pliešovce, 3 </w:t>
      </w:r>
      <w:r w:rsidRPr="007E2FE5">
        <w:rPr>
          <w:rFonts w:ascii="Arial CE" w:hAnsi="Arial CE" w:cs="Arial"/>
        </w:rPr>
        <w:t>.</w:t>
      </w:r>
      <w:r>
        <w:rPr>
          <w:rFonts w:ascii="Arial CE" w:hAnsi="Arial CE" w:cs="Arial"/>
        </w:rPr>
        <w:t>TJ Slovan Halič</w:t>
      </w:r>
      <w:r>
        <w:rPr>
          <w:rFonts w:ascii="Arial CE" w:hAnsi="Arial CE"/>
        </w:rPr>
        <w:t>, 4. ŠK Slovan Vidiná</w:t>
      </w:r>
    </w:p>
    <w:p w:rsidR="00163DC2" w:rsidRDefault="00163DC2" w:rsidP="00163DC2">
      <w:pPr>
        <w:spacing w:line="240" w:lineRule="auto"/>
        <w:ind w:right="-1031"/>
        <w:jc w:val="both"/>
        <w:rPr>
          <w:rFonts w:ascii="Arial CE" w:hAnsi="Arial CE"/>
        </w:rPr>
      </w:pPr>
      <w:r w:rsidRPr="00734015">
        <w:rPr>
          <w:rFonts w:ascii="Arial CE" w:hAnsi="Arial CE"/>
          <w:u w:val="single"/>
        </w:rPr>
        <w:t>Konfigurácia súťaže</w:t>
      </w:r>
      <w:r w:rsidRPr="00734015">
        <w:rPr>
          <w:rFonts w:ascii="Arial CE" w:hAnsi="Arial CE"/>
        </w:rPr>
        <w:t xml:space="preserve"> : spoločná súťaž </w:t>
      </w:r>
      <w:proofErr w:type="spellStart"/>
      <w:r w:rsidRPr="00734015">
        <w:rPr>
          <w:rFonts w:ascii="Arial CE" w:hAnsi="Arial CE"/>
        </w:rPr>
        <w:t>ObFZ</w:t>
      </w:r>
      <w:proofErr w:type="spellEnd"/>
      <w:r w:rsidRPr="00734015">
        <w:rPr>
          <w:rFonts w:ascii="Arial CE" w:hAnsi="Arial CE"/>
        </w:rPr>
        <w:t xml:space="preserve"> Zvolen - </w:t>
      </w:r>
      <w:proofErr w:type="spellStart"/>
      <w:r w:rsidRPr="00734015">
        <w:rPr>
          <w:rFonts w:ascii="Arial CE" w:hAnsi="Arial CE"/>
        </w:rPr>
        <w:t>ObFZ</w:t>
      </w:r>
      <w:proofErr w:type="spellEnd"/>
      <w:r w:rsidRPr="00734015">
        <w:rPr>
          <w:rFonts w:ascii="Arial CE" w:hAnsi="Arial CE"/>
        </w:rPr>
        <w:t xml:space="preserve"> Lučenec, </w:t>
      </w:r>
      <w:r>
        <w:rPr>
          <w:rFonts w:ascii="Arial CE" w:hAnsi="Arial CE"/>
        </w:rPr>
        <w:t>4</w:t>
      </w:r>
      <w:r w:rsidRPr="00734015">
        <w:rPr>
          <w:rFonts w:ascii="Arial CE" w:hAnsi="Arial CE"/>
        </w:rPr>
        <w:t>. účastníkov,</w:t>
      </w:r>
    </w:p>
    <w:p w:rsidR="00163DC2" w:rsidRDefault="00163DC2" w:rsidP="00163DC2">
      <w:pPr>
        <w:spacing w:line="240" w:lineRule="auto"/>
        <w:ind w:right="-1031"/>
        <w:jc w:val="both"/>
        <w:rPr>
          <w:rFonts w:ascii="Arial CE" w:hAnsi="Arial CE"/>
        </w:rPr>
      </w:pPr>
      <w:r w:rsidRPr="00734015">
        <w:rPr>
          <w:rFonts w:ascii="Arial CE" w:hAnsi="Arial CE"/>
        </w:rPr>
        <w:t xml:space="preserve">základná časť </w:t>
      </w:r>
      <w:r>
        <w:rPr>
          <w:rFonts w:ascii="Arial CE" w:hAnsi="Arial CE"/>
        </w:rPr>
        <w:t>18</w:t>
      </w:r>
      <w:r w:rsidRPr="00734015">
        <w:rPr>
          <w:rFonts w:ascii="Arial CE" w:hAnsi="Arial CE"/>
        </w:rPr>
        <w:t xml:space="preserve"> kôl, D–V</w:t>
      </w:r>
      <w:r>
        <w:rPr>
          <w:rFonts w:ascii="Arial CE" w:hAnsi="Arial CE"/>
        </w:rPr>
        <w:t xml:space="preserve"> -D</w:t>
      </w:r>
      <w:r w:rsidRPr="00734015">
        <w:rPr>
          <w:rFonts w:ascii="Arial CE" w:hAnsi="Arial CE"/>
        </w:rPr>
        <w:t xml:space="preserve">, 1krát,  hrací deň: </w:t>
      </w:r>
      <w:r>
        <w:rPr>
          <w:rFonts w:ascii="Arial CE" w:hAnsi="Arial CE"/>
        </w:rPr>
        <w:t xml:space="preserve">SO, </w:t>
      </w:r>
      <w:r w:rsidRPr="00734015">
        <w:rPr>
          <w:rFonts w:ascii="Arial CE" w:hAnsi="Arial CE"/>
        </w:rPr>
        <w:t xml:space="preserve"> </w:t>
      </w:r>
      <w:r w:rsidR="008E3EB5" w:rsidRPr="007E2FE5">
        <w:rPr>
          <w:rFonts w:ascii="Arial CE" w:hAnsi="Arial CE" w:cs="Arial CE"/>
          <w:color w:val="000000"/>
          <w:lang w:eastAsia="sk-SK"/>
        </w:rPr>
        <w:t>UHČ</w:t>
      </w:r>
      <w:r w:rsidRPr="00734015">
        <w:rPr>
          <w:rFonts w:ascii="Arial CE" w:hAnsi="Arial CE"/>
        </w:rPr>
        <w:t>:</w:t>
      </w:r>
      <w:r w:rsidRPr="00734015">
        <w:rPr>
          <w:rFonts w:ascii="Arial CE" w:hAnsi="Arial CE" w:cs="Arial CE"/>
          <w:color w:val="000000"/>
          <w:lang w:eastAsia="sk-SK"/>
        </w:rPr>
        <w:t xml:space="preserve"> </w:t>
      </w:r>
      <w:r>
        <w:rPr>
          <w:rFonts w:ascii="Arial CE" w:hAnsi="Arial CE"/>
        </w:rPr>
        <w:t xml:space="preserve">10:00 </w:t>
      </w:r>
    </w:p>
    <w:p w:rsidR="00163DC2" w:rsidRDefault="00163DC2" w:rsidP="00163DC2">
      <w:pPr>
        <w:spacing w:line="240" w:lineRule="auto"/>
        <w:jc w:val="both"/>
        <w:rPr>
          <w:rFonts w:ascii="Arial CE" w:hAnsi="Arial CE"/>
        </w:rPr>
      </w:pPr>
      <w:r w:rsidRPr="00FF6555">
        <w:rPr>
          <w:rFonts w:ascii="Arial CE" w:hAnsi="Arial CE" w:cs="Arial CE"/>
          <w:u w:val="single"/>
        </w:rPr>
        <w:t>Trvalé výnimky:</w:t>
      </w:r>
      <w:r w:rsidRPr="00FF6555">
        <w:rPr>
          <w:rFonts w:ascii="Arial CE" w:hAnsi="Arial CE" w:cs="Arial CE"/>
        </w:rPr>
        <w:t xml:space="preserve">  </w:t>
      </w:r>
      <w:r>
        <w:rPr>
          <w:rFonts w:ascii="Arial CE" w:hAnsi="Arial CE"/>
        </w:rPr>
        <w:t>FK Zvolenská Slatina – SO 13:00</w:t>
      </w:r>
      <w:r w:rsidRPr="007E2FE5">
        <w:rPr>
          <w:rFonts w:ascii="Arial CE" w:hAnsi="Arial CE" w:cs="Arial"/>
        </w:rPr>
        <w:t>,</w:t>
      </w:r>
      <w:r w:rsidRPr="007E2FE5">
        <w:rPr>
          <w:rFonts w:ascii="Arial CE" w:hAnsi="Arial CE"/>
        </w:rPr>
        <w:t xml:space="preserve"> </w:t>
      </w:r>
      <w:r>
        <w:rPr>
          <w:rFonts w:ascii="Arial CE" w:hAnsi="Arial CE" w:cs="Arial"/>
        </w:rPr>
        <w:t xml:space="preserve"> TJ Tatran VLM Pliešovce – NE 11:00, TJ Slovan Halič – SO UHČ dospelých</w:t>
      </w:r>
      <w:r>
        <w:rPr>
          <w:rFonts w:ascii="Arial CE" w:hAnsi="Arial CE"/>
        </w:rPr>
        <w:t>, ŠK Slovan Vidiná – NE 11:00</w:t>
      </w:r>
    </w:p>
    <w:p w:rsidR="00163DC2" w:rsidRPr="007E2FE5" w:rsidRDefault="00163DC2" w:rsidP="00163DC2">
      <w:pPr>
        <w:spacing w:line="240" w:lineRule="auto"/>
        <w:jc w:val="both"/>
        <w:rPr>
          <w:rFonts w:ascii="Arial CE" w:hAnsi="Arial CE" w:cs="Arial"/>
        </w:rPr>
      </w:pPr>
      <w:r w:rsidRPr="007E2FE5">
        <w:rPr>
          <w:rFonts w:ascii="Arial CE" w:hAnsi="Arial CE" w:cs="Arial"/>
          <w:b/>
          <w:color w:val="000000"/>
          <w:u w:val="single"/>
        </w:rPr>
        <w:t>M0 U1</w:t>
      </w:r>
      <w:r>
        <w:rPr>
          <w:rFonts w:ascii="Arial CE" w:hAnsi="Arial CE" w:cs="Arial"/>
          <w:b/>
          <w:color w:val="000000"/>
          <w:u w:val="single"/>
        </w:rPr>
        <w:t>5</w:t>
      </w:r>
      <w:r w:rsidRPr="007E2FE5">
        <w:rPr>
          <w:rFonts w:ascii="Arial CE" w:hAnsi="Arial CE" w:cs="Arial"/>
          <w:b/>
          <w:color w:val="000000"/>
          <w:u w:val="single"/>
        </w:rPr>
        <w:t xml:space="preserve"> – Zvolen</w:t>
      </w:r>
      <w:r w:rsidRPr="007E2FE5">
        <w:rPr>
          <w:rFonts w:ascii="Arial CE" w:hAnsi="Arial CE" w:cs="Arial"/>
          <w:u w:val="single"/>
        </w:rPr>
        <w:t>:</w:t>
      </w:r>
    </w:p>
    <w:p w:rsidR="00163DC2" w:rsidRDefault="00163DC2" w:rsidP="00163DC2">
      <w:pPr>
        <w:tabs>
          <w:tab w:val="left" w:pos="5933"/>
        </w:tabs>
        <w:spacing w:line="240" w:lineRule="auto"/>
        <w:rPr>
          <w:rFonts w:ascii="Arial CE" w:hAnsi="Arial CE"/>
        </w:rPr>
      </w:pPr>
      <w:r w:rsidRPr="007E2FE5">
        <w:rPr>
          <w:rFonts w:ascii="Arial CE" w:hAnsi="Arial CE" w:cs="Arial"/>
          <w:u w:val="single"/>
        </w:rPr>
        <w:t>Zaradenie družstiev:</w:t>
      </w:r>
      <w:r>
        <w:rPr>
          <w:rFonts w:ascii="Arial CE" w:hAnsi="Arial CE" w:cs="Arial"/>
        </w:rPr>
        <w:t xml:space="preserve"> 1.</w:t>
      </w:r>
      <w:r w:rsidRPr="00160CC1">
        <w:rPr>
          <w:rFonts w:ascii="Arial CE" w:hAnsi="Arial CE" w:cs="Arial"/>
        </w:rPr>
        <w:t xml:space="preserve"> </w:t>
      </w:r>
      <w:r>
        <w:rPr>
          <w:rFonts w:ascii="Arial CE" w:hAnsi="Arial CE" w:cs="Arial"/>
        </w:rPr>
        <w:t>TJ Kriváň, 2.</w:t>
      </w:r>
      <w:r w:rsidRPr="00160CC1">
        <w:rPr>
          <w:rFonts w:ascii="Arial CE" w:hAnsi="Arial CE" w:cs="Arial"/>
        </w:rPr>
        <w:t xml:space="preserve"> </w:t>
      </w:r>
      <w:r w:rsidRPr="007E2FE5">
        <w:rPr>
          <w:rFonts w:ascii="Arial CE" w:hAnsi="Arial CE" w:cs="Arial"/>
        </w:rPr>
        <w:t>OŠK Dobrá Niva</w:t>
      </w:r>
      <w:r>
        <w:rPr>
          <w:rFonts w:ascii="Arial CE" w:hAnsi="Arial CE" w:cs="Arial"/>
        </w:rPr>
        <w:t xml:space="preserve">, 3. </w:t>
      </w:r>
      <w:r>
        <w:rPr>
          <w:rFonts w:ascii="Arial CE" w:hAnsi="Arial CE"/>
        </w:rPr>
        <w:t>OŠK Stožok</w:t>
      </w:r>
      <w:r w:rsidRPr="007E2FE5">
        <w:rPr>
          <w:rFonts w:ascii="Arial CE" w:hAnsi="Arial CE"/>
        </w:rPr>
        <w:t>,</w:t>
      </w:r>
      <w:r>
        <w:rPr>
          <w:rFonts w:ascii="Arial CE" w:hAnsi="Arial CE"/>
        </w:rPr>
        <w:t xml:space="preserve"> 4. </w:t>
      </w:r>
      <w:r>
        <w:rPr>
          <w:rFonts w:ascii="Arial CE" w:hAnsi="Arial CE" w:cs="Arial"/>
        </w:rPr>
        <w:t xml:space="preserve">TJ Tatran VLM Pliešovce, 5. </w:t>
      </w:r>
      <w:r>
        <w:rPr>
          <w:rFonts w:ascii="Arial CE" w:hAnsi="Arial CE"/>
        </w:rPr>
        <w:t xml:space="preserve">MFK </w:t>
      </w:r>
      <w:proofErr w:type="spellStart"/>
      <w:r>
        <w:rPr>
          <w:rFonts w:ascii="Arial CE" w:hAnsi="Arial CE"/>
        </w:rPr>
        <w:t>Vígľaš-Pstruša</w:t>
      </w:r>
      <w:proofErr w:type="spellEnd"/>
      <w:r>
        <w:rPr>
          <w:rFonts w:ascii="Arial CE" w:hAnsi="Arial CE"/>
        </w:rPr>
        <w:t xml:space="preserve">, 6. </w:t>
      </w:r>
      <w:r>
        <w:rPr>
          <w:rFonts w:ascii="Arial CE" w:hAnsi="Arial CE" w:cs="Arial"/>
        </w:rPr>
        <w:t xml:space="preserve">TJ Slovan Dudince, 7. </w:t>
      </w:r>
      <w:r>
        <w:rPr>
          <w:rFonts w:ascii="Arial CE" w:hAnsi="Arial CE"/>
        </w:rPr>
        <w:t>FK Zvolenská Slatina</w:t>
      </w:r>
    </w:p>
    <w:p w:rsidR="00163DC2" w:rsidRDefault="00163DC2" w:rsidP="00163DC2">
      <w:pPr>
        <w:spacing w:line="240" w:lineRule="auto"/>
        <w:rPr>
          <w:rFonts w:ascii="Arial CE" w:hAnsi="Arial CE"/>
        </w:rPr>
      </w:pPr>
      <w:r w:rsidRPr="007E2FE5">
        <w:rPr>
          <w:rFonts w:ascii="Arial CE" w:hAnsi="Arial CE"/>
          <w:u w:val="single"/>
        </w:rPr>
        <w:t>Konfigurácia súťaže:</w:t>
      </w:r>
      <w:r w:rsidRPr="007E2FE5">
        <w:rPr>
          <w:rFonts w:ascii="Arial CE" w:hAnsi="Arial CE"/>
        </w:rPr>
        <w:t xml:space="preserve"> </w:t>
      </w:r>
      <w:r>
        <w:rPr>
          <w:rFonts w:ascii="Arial CE" w:hAnsi="Arial CE"/>
        </w:rPr>
        <w:t>7</w:t>
      </w:r>
      <w:r w:rsidRPr="007E2FE5">
        <w:rPr>
          <w:rFonts w:ascii="Arial CE" w:hAnsi="Arial CE"/>
        </w:rPr>
        <w:t>. účastníko</w:t>
      </w:r>
      <w:r>
        <w:rPr>
          <w:rFonts w:ascii="Arial CE" w:hAnsi="Arial CE"/>
        </w:rPr>
        <w:t>v, základná časť,  D - V, 1x, 14</w:t>
      </w:r>
      <w:r w:rsidRPr="007E2FE5">
        <w:rPr>
          <w:rFonts w:ascii="Arial CE" w:hAnsi="Arial CE"/>
        </w:rPr>
        <w:t xml:space="preserve">.kôl,  hrací deň: SO, </w:t>
      </w:r>
      <w:r>
        <w:rPr>
          <w:rFonts w:ascii="Arial CE" w:hAnsi="Arial CE"/>
        </w:rPr>
        <w:t>UHČ</w:t>
      </w:r>
      <w:r w:rsidRPr="007E2FE5">
        <w:rPr>
          <w:rFonts w:ascii="Arial CE" w:hAnsi="Arial CE"/>
        </w:rPr>
        <w:t>:10:00, , zápisy pre laikov</w:t>
      </w:r>
    </w:p>
    <w:p w:rsidR="00163DC2" w:rsidRDefault="00163DC2" w:rsidP="00163DC2">
      <w:pPr>
        <w:spacing w:line="240" w:lineRule="auto"/>
        <w:rPr>
          <w:rFonts w:ascii="Arial CE" w:hAnsi="Arial CE"/>
        </w:rPr>
      </w:pPr>
      <w:r w:rsidRPr="007E2FE5">
        <w:rPr>
          <w:rFonts w:ascii="Arial CE" w:hAnsi="Arial CE"/>
          <w:u w:val="single"/>
        </w:rPr>
        <w:t>Trvalé výnimky</w:t>
      </w:r>
      <w:r w:rsidRPr="007E2FE5">
        <w:rPr>
          <w:rFonts w:ascii="Arial CE" w:hAnsi="Arial CE"/>
        </w:rPr>
        <w:t>:</w:t>
      </w:r>
      <w:r>
        <w:rPr>
          <w:rFonts w:ascii="Arial CE" w:hAnsi="Arial CE"/>
        </w:rPr>
        <w:t xml:space="preserve"> Zvolenská Slatina – SO 10:30, </w:t>
      </w:r>
      <w:r>
        <w:rPr>
          <w:rFonts w:ascii="Arial CE" w:hAnsi="Arial CE" w:cs="Arial"/>
        </w:rPr>
        <w:t>TJ Kriváň -</w:t>
      </w:r>
      <w:r w:rsidRPr="007E2FE5">
        <w:rPr>
          <w:rFonts w:ascii="Arial CE" w:hAnsi="Arial CE"/>
        </w:rPr>
        <w:t xml:space="preserve">  </w:t>
      </w:r>
      <w:r>
        <w:rPr>
          <w:rFonts w:ascii="Arial CE" w:hAnsi="Arial CE"/>
        </w:rPr>
        <w:t>NE</w:t>
      </w:r>
      <w:r w:rsidRPr="007E2FE5">
        <w:rPr>
          <w:rFonts w:ascii="Arial CE" w:hAnsi="Arial CE"/>
        </w:rPr>
        <w:t xml:space="preserve">, </w:t>
      </w:r>
      <w:r w:rsidRPr="007E2FE5">
        <w:rPr>
          <w:rFonts w:ascii="Arial CE" w:hAnsi="Arial CE" w:cs="Arial CE"/>
          <w:color w:val="000000"/>
          <w:lang w:eastAsia="sk-SK"/>
        </w:rPr>
        <w:t xml:space="preserve">predzápas dospelí </w:t>
      </w:r>
      <w:r>
        <w:rPr>
          <w:rFonts w:ascii="Arial CE" w:hAnsi="Arial CE" w:cs="Arial CE"/>
          <w:color w:val="000000"/>
          <w:lang w:eastAsia="sk-SK"/>
        </w:rPr>
        <w:t>2,5</w:t>
      </w:r>
      <w:r w:rsidRPr="007E2FE5">
        <w:rPr>
          <w:rFonts w:ascii="Arial CE" w:hAnsi="Arial CE" w:cs="Arial CE"/>
          <w:color w:val="000000"/>
          <w:lang w:eastAsia="sk-SK"/>
        </w:rPr>
        <w:t xml:space="preserve"> hod pred UHČ dospelí</w:t>
      </w:r>
    </w:p>
    <w:p w:rsidR="00163DC2" w:rsidRPr="007E2FE5" w:rsidRDefault="00163DC2" w:rsidP="00163DC2">
      <w:pPr>
        <w:spacing w:line="240" w:lineRule="auto"/>
        <w:jc w:val="both"/>
        <w:rPr>
          <w:rFonts w:ascii="Arial CE" w:hAnsi="Arial CE" w:cs="Arial"/>
        </w:rPr>
      </w:pPr>
      <w:r w:rsidRPr="007E2FE5">
        <w:rPr>
          <w:rFonts w:ascii="Arial CE" w:hAnsi="Arial CE" w:cs="Arial"/>
          <w:b/>
          <w:color w:val="000000"/>
          <w:u w:val="single"/>
        </w:rPr>
        <w:t>M0 U13 – Zvolen</w:t>
      </w:r>
      <w:r w:rsidRPr="007E2FE5">
        <w:rPr>
          <w:rFonts w:ascii="Arial CE" w:hAnsi="Arial CE" w:cs="Arial"/>
          <w:u w:val="single"/>
        </w:rPr>
        <w:t>:</w:t>
      </w:r>
    </w:p>
    <w:p w:rsidR="00163DC2" w:rsidRDefault="00163DC2" w:rsidP="00163DC2">
      <w:pPr>
        <w:spacing w:line="240" w:lineRule="auto"/>
        <w:jc w:val="both"/>
        <w:rPr>
          <w:rFonts w:ascii="Arial CE" w:hAnsi="Arial CE" w:cs="Arial"/>
        </w:rPr>
      </w:pPr>
      <w:r w:rsidRPr="007E2FE5">
        <w:rPr>
          <w:rFonts w:ascii="Arial CE" w:hAnsi="Arial CE" w:cs="Arial"/>
          <w:u w:val="single"/>
        </w:rPr>
        <w:t>Zaradenie družstiev:</w:t>
      </w:r>
      <w:r w:rsidRPr="007E2FE5">
        <w:rPr>
          <w:rFonts w:ascii="Arial CE" w:hAnsi="Arial CE" w:cs="Arial"/>
        </w:rPr>
        <w:t>1.</w:t>
      </w:r>
      <w:r w:rsidRPr="006727C4">
        <w:rPr>
          <w:rFonts w:ascii="Arial CE" w:hAnsi="Arial CE" w:cs="Arial"/>
        </w:rPr>
        <w:t xml:space="preserve"> </w:t>
      </w:r>
      <w:r w:rsidRPr="00D66AFE">
        <w:rPr>
          <w:rFonts w:ascii="Arial CE" w:hAnsi="Arial CE" w:cs="Arial"/>
        </w:rPr>
        <w:t>TJ Družstevník Senohrad</w:t>
      </w:r>
      <w:r>
        <w:rPr>
          <w:rFonts w:ascii="Arial CE" w:hAnsi="Arial CE" w:cs="Arial"/>
        </w:rPr>
        <w:t>, 2.</w:t>
      </w:r>
      <w:r w:rsidRPr="006727C4">
        <w:rPr>
          <w:rFonts w:ascii="Arial CE" w:hAnsi="Arial CE"/>
        </w:rPr>
        <w:t xml:space="preserve"> </w:t>
      </w:r>
      <w:r>
        <w:rPr>
          <w:rFonts w:ascii="Arial CE" w:hAnsi="Arial CE"/>
        </w:rPr>
        <w:t xml:space="preserve">MFK </w:t>
      </w:r>
      <w:proofErr w:type="spellStart"/>
      <w:r>
        <w:rPr>
          <w:rFonts w:ascii="Arial CE" w:hAnsi="Arial CE"/>
        </w:rPr>
        <w:t>Vígľaš-Pstruša</w:t>
      </w:r>
      <w:proofErr w:type="spellEnd"/>
      <w:r>
        <w:rPr>
          <w:rFonts w:ascii="Arial CE" w:hAnsi="Arial CE"/>
        </w:rPr>
        <w:t xml:space="preserve">, </w:t>
      </w:r>
      <w:r>
        <w:rPr>
          <w:rFonts w:ascii="Arial CE" w:hAnsi="Arial CE" w:cs="Arial"/>
        </w:rPr>
        <w:t xml:space="preserve"> 3.</w:t>
      </w:r>
      <w:r w:rsidRPr="006727C4">
        <w:rPr>
          <w:rFonts w:ascii="Arial CE" w:hAnsi="Arial CE" w:cs="Arial"/>
        </w:rPr>
        <w:t xml:space="preserve"> </w:t>
      </w:r>
      <w:r>
        <w:rPr>
          <w:rFonts w:ascii="Arial CE" w:hAnsi="Arial CE" w:cs="Arial"/>
        </w:rPr>
        <w:t>MFK Zvolen B, 4. FK Slovan Kúpele Sliač, 5.</w:t>
      </w:r>
      <w:r w:rsidRPr="006727C4">
        <w:rPr>
          <w:rFonts w:ascii="Arial CE" w:hAnsi="Arial CE" w:cs="Arial"/>
        </w:rPr>
        <w:t xml:space="preserve"> </w:t>
      </w:r>
      <w:r>
        <w:rPr>
          <w:rFonts w:ascii="Arial CE" w:hAnsi="Arial CE" w:cs="Arial"/>
        </w:rPr>
        <w:t xml:space="preserve">TJ Detvianska Huta, 6. </w:t>
      </w:r>
      <w:r w:rsidRPr="007E2FE5">
        <w:rPr>
          <w:rFonts w:ascii="Arial CE" w:hAnsi="Arial CE"/>
        </w:rPr>
        <w:t>TJ Tatran VLM Pliešovce</w:t>
      </w:r>
      <w:r>
        <w:rPr>
          <w:rFonts w:ascii="Arial CE" w:hAnsi="Arial CE"/>
        </w:rPr>
        <w:t xml:space="preserve">, 7. </w:t>
      </w:r>
      <w:r>
        <w:rPr>
          <w:rFonts w:ascii="Arial CE" w:hAnsi="Arial CE" w:cs="Arial"/>
        </w:rPr>
        <w:t>TJ Kriváň</w:t>
      </w:r>
      <w:r>
        <w:rPr>
          <w:rFonts w:ascii="Arial CE" w:hAnsi="Arial CE"/>
        </w:rPr>
        <w:t>, 8.</w:t>
      </w:r>
      <w:r w:rsidRPr="006727C4">
        <w:rPr>
          <w:rFonts w:ascii="Arial CE" w:hAnsi="Arial CE" w:cs="Arial"/>
        </w:rPr>
        <w:t xml:space="preserve"> </w:t>
      </w:r>
      <w:r>
        <w:rPr>
          <w:rFonts w:ascii="Arial CE" w:hAnsi="Arial CE" w:cs="Arial"/>
        </w:rPr>
        <w:t xml:space="preserve">MFK Zvolen C, </w:t>
      </w:r>
      <w:r>
        <w:rPr>
          <w:rFonts w:ascii="Arial CE" w:hAnsi="Arial CE"/>
        </w:rPr>
        <w:t>9. MFK Baník Veľký Krtíš</w:t>
      </w:r>
      <w:r>
        <w:rPr>
          <w:rFonts w:ascii="Arial CE" w:hAnsi="Arial CE" w:cs="Arial"/>
        </w:rPr>
        <w:t>, 10. TJ Slovan Tomášovce</w:t>
      </w:r>
    </w:p>
    <w:p w:rsidR="00163DC2" w:rsidRDefault="00163DC2" w:rsidP="00163DC2">
      <w:pPr>
        <w:spacing w:line="240" w:lineRule="auto"/>
        <w:rPr>
          <w:rFonts w:ascii="Arial CE" w:hAnsi="Arial CE"/>
        </w:rPr>
      </w:pPr>
      <w:r w:rsidRPr="007E2FE5">
        <w:rPr>
          <w:rFonts w:ascii="Arial CE" w:hAnsi="Arial CE"/>
          <w:u w:val="single"/>
        </w:rPr>
        <w:t>Konfigurácia súťaže:</w:t>
      </w:r>
      <w:r w:rsidRPr="007E2FE5">
        <w:rPr>
          <w:rFonts w:ascii="Arial CE" w:hAnsi="Arial CE"/>
        </w:rPr>
        <w:t xml:space="preserve"> </w:t>
      </w:r>
      <w:r>
        <w:rPr>
          <w:rFonts w:ascii="Arial CE" w:hAnsi="Arial CE"/>
        </w:rPr>
        <w:t>S</w:t>
      </w:r>
      <w:r w:rsidRPr="007E2FE5">
        <w:rPr>
          <w:rFonts w:ascii="Arial CE" w:hAnsi="Arial CE"/>
        </w:rPr>
        <w:t xml:space="preserve">poločná súťaž </w:t>
      </w:r>
      <w:proofErr w:type="spellStart"/>
      <w:r w:rsidRPr="007E2FE5">
        <w:rPr>
          <w:rFonts w:ascii="Arial CE" w:hAnsi="Arial CE"/>
        </w:rPr>
        <w:t>ObFZ</w:t>
      </w:r>
      <w:proofErr w:type="spellEnd"/>
      <w:r w:rsidRPr="007E2FE5">
        <w:rPr>
          <w:rFonts w:ascii="Arial CE" w:hAnsi="Arial CE"/>
        </w:rPr>
        <w:t xml:space="preserve"> Zvolen - </w:t>
      </w:r>
      <w:proofErr w:type="spellStart"/>
      <w:r w:rsidRPr="007E2FE5">
        <w:rPr>
          <w:rFonts w:ascii="Arial CE" w:hAnsi="Arial CE"/>
        </w:rPr>
        <w:t>ObFZ</w:t>
      </w:r>
      <w:proofErr w:type="spellEnd"/>
      <w:r w:rsidRPr="007E2FE5">
        <w:rPr>
          <w:rFonts w:ascii="Arial CE" w:hAnsi="Arial CE"/>
        </w:rPr>
        <w:t xml:space="preserve"> Lučenec</w:t>
      </w:r>
      <w:r>
        <w:rPr>
          <w:rFonts w:ascii="Arial CE" w:hAnsi="Arial CE"/>
        </w:rPr>
        <w:t xml:space="preserve">  - </w:t>
      </w:r>
      <w:proofErr w:type="spellStart"/>
      <w:r>
        <w:rPr>
          <w:rFonts w:ascii="Arial CE" w:hAnsi="Arial CE"/>
        </w:rPr>
        <w:t>ObFZ</w:t>
      </w:r>
      <w:proofErr w:type="spellEnd"/>
      <w:r>
        <w:rPr>
          <w:rFonts w:ascii="Arial CE" w:hAnsi="Arial CE"/>
        </w:rPr>
        <w:t xml:space="preserve"> Veľký Krtíš,10</w:t>
      </w:r>
      <w:r w:rsidRPr="007E2FE5">
        <w:rPr>
          <w:rFonts w:ascii="Arial CE" w:hAnsi="Arial CE"/>
        </w:rPr>
        <w:t xml:space="preserve">. účastníkov, základná časť,  </w:t>
      </w:r>
      <w:r>
        <w:rPr>
          <w:rFonts w:ascii="Arial CE" w:hAnsi="Arial CE"/>
        </w:rPr>
        <w:t>D - V, 1x, 18.kôl,  hrací deň: ŠT</w:t>
      </w:r>
      <w:r w:rsidRPr="007E2FE5">
        <w:rPr>
          <w:rFonts w:ascii="Arial CE" w:hAnsi="Arial CE"/>
        </w:rPr>
        <w:t xml:space="preserve">, </w:t>
      </w:r>
      <w:r>
        <w:rPr>
          <w:rFonts w:ascii="Arial CE" w:hAnsi="Arial CE"/>
        </w:rPr>
        <w:t xml:space="preserve">UHČ </w:t>
      </w:r>
      <w:r w:rsidRPr="007E2FE5">
        <w:rPr>
          <w:rFonts w:ascii="Arial CE" w:hAnsi="Arial CE"/>
        </w:rPr>
        <w:t>:1</w:t>
      </w:r>
      <w:r>
        <w:rPr>
          <w:rFonts w:ascii="Arial CE" w:hAnsi="Arial CE"/>
        </w:rPr>
        <w:t>7</w:t>
      </w:r>
      <w:r w:rsidRPr="007E2FE5">
        <w:rPr>
          <w:rFonts w:ascii="Arial CE" w:hAnsi="Arial CE"/>
        </w:rPr>
        <w:t>:00</w:t>
      </w:r>
      <w:r>
        <w:rPr>
          <w:rFonts w:ascii="Arial CE" w:hAnsi="Arial CE"/>
        </w:rPr>
        <w:t>/16:00</w:t>
      </w:r>
      <w:r w:rsidRPr="007E2FE5">
        <w:rPr>
          <w:rFonts w:ascii="Arial CE" w:hAnsi="Arial CE"/>
        </w:rPr>
        <w:t>, , zápisy pre laikov</w:t>
      </w:r>
    </w:p>
    <w:p w:rsidR="00163DC2" w:rsidRDefault="00163DC2" w:rsidP="00163DC2">
      <w:pPr>
        <w:spacing w:line="240" w:lineRule="auto"/>
        <w:rPr>
          <w:rFonts w:ascii="Arial CE" w:hAnsi="Arial CE" w:cs="Arial"/>
        </w:rPr>
      </w:pPr>
      <w:r w:rsidRPr="007E2FE5">
        <w:rPr>
          <w:rFonts w:ascii="Arial CE" w:hAnsi="Arial CE"/>
          <w:u w:val="single"/>
        </w:rPr>
        <w:t>Trvalé výnimky</w:t>
      </w:r>
      <w:r w:rsidRPr="007E2FE5">
        <w:rPr>
          <w:rFonts w:ascii="Arial CE" w:hAnsi="Arial CE"/>
        </w:rPr>
        <w:t>:</w:t>
      </w:r>
      <w:r w:rsidRPr="002B6D73">
        <w:rPr>
          <w:rFonts w:ascii="Arial CE" w:hAnsi="Arial CE"/>
        </w:rPr>
        <w:t xml:space="preserve"> </w:t>
      </w:r>
      <w:r w:rsidRPr="00D66AFE">
        <w:rPr>
          <w:rFonts w:ascii="Arial CE" w:hAnsi="Arial CE" w:cs="Arial"/>
        </w:rPr>
        <w:t>TJ Družstevník Senohrad</w:t>
      </w:r>
      <w:r>
        <w:rPr>
          <w:rFonts w:ascii="Arial CE" w:hAnsi="Arial CE"/>
        </w:rPr>
        <w:t xml:space="preserve">  - NE</w:t>
      </w:r>
      <w:r w:rsidRPr="007E2FE5">
        <w:rPr>
          <w:rFonts w:ascii="Arial CE" w:hAnsi="Arial CE"/>
        </w:rPr>
        <w:t xml:space="preserve">, </w:t>
      </w:r>
      <w:r w:rsidRPr="007E2FE5">
        <w:rPr>
          <w:rFonts w:ascii="Arial CE" w:hAnsi="Arial CE" w:cs="Arial CE"/>
          <w:color w:val="000000"/>
          <w:lang w:eastAsia="sk-SK"/>
        </w:rPr>
        <w:t xml:space="preserve">predzápas dospelí </w:t>
      </w:r>
      <w:r>
        <w:rPr>
          <w:rFonts w:ascii="Arial CE" w:hAnsi="Arial CE" w:cs="Arial CE"/>
          <w:color w:val="000000"/>
          <w:lang w:eastAsia="sk-SK"/>
        </w:rPr>
        <w:t>2,5</w:t>
      </w:r>
      <w:r w:rsidRPr="007E2FE5">
        <w:rPr>
          <w:rFonts w:ascii="Arial CE" w:hAnsi="Arial CE" w:cs="Arial CE"/>
          <w:color w:val="000000"/>
          <w:lang w:eastAsia="sk-SK"/>
        </w:rPr>
        <w:t xml:space="preserve"> hod pred UHČ dospelí</w:t>
      </w:r>
      <w:r>
        <w:rPr>
          <w:rFonts w:ascii="Arial CE" w:hAnsi="Arial CE"/>
        </w:rPr>
        <w:t xml:space="preserve">, </w:t>
      </w:r>
      <w:r>
        <w:rPr>
          <w:rFonts w:ascii="Arial CE" w:hAnsi="Arial CE" w:cs="Arial"/>
        </w:rPr>
        <w:t xml:space="preserve">FK Slovan Kúpele Sliač – ST </w:t>
      </w:r>
      <w:r w:rsidRPr="007E2FE5">
        <w:rPr>
          <w:rFonts w:ascii="Arial CE" w:hAnsi="Arial CE"/>
        </w:rPr>
        <w:t>1</w:t>
      </w:r>
      <w:r>
        <w:rPr>
          <w:rFonts w:ascii="Arial CE" w:hAnsi="Arial CE"/>
        </w:rPr>
        <w:t>7</w:t>
      </w:r>
      <w:r w:rsidRPr="007E2FE5">
        <w:rPr>
          <w:rFonts w:ascii="Arial CE" w:hAnsi="Arial CE"/>
        </w:rPr>
        <w:t>:00</w:t>
      </w:r>
      <w:r>
        <w:rPr>
          <w:rFonts w:ascii="Arial CE" w:hAnsi="Arial CE"/>
        </w:rPr>
        <w:t xml:space="preserve">/16:00, </w:t>
      </w:r>
      <w:r>
        <w:rPr>
          <w:rFonts w:ascii="Arial CE" w:hAnsi="Arial CE" w:cs="Arial"/>
        </w:rPr>
        <w:t xml:space="preserve">TJ Detvianska Huta - </w:t>
      </w:r>
      <w:r>
        <w:rPr>
          <w:rFonts w:ascii="Arial CE" w:hAnsi="Arial CE"/>
        </w:rPr>
        <w:t>NE</w:t>
      </w:r>
      <w:r w:rsidRPr="007E2FE5">
        <w:rPr>
          <w:rFonts w:ascii="Arial CE" w:hAnsi="Arial CE"/>
        </w:rPr>
        <w:t xml:space="preserve">, </w:t>
      </w:r>
      <w:r w:rsidRPr="007E2FE5">
        <w:rPr>
          <w:rFonts w:ascii="Arial CE" w:hAnsi="Arial CE" w:cs="Arial CE"/>
          <w:color w:val="000000"/>
          <w:lang w:eastAsia="sk-SK"/>
        </w:rPr>
        <w:t xml:space="preserve">predzápas dospelí </w:t>
      </w:r>
      <w:r>
        <w:rPr>
          <w:rFonts w:ascii="Arial CE" w:hAnsi="Arial CE" w:cs="Arial CE"/>
          <w:color w:val="000000"/>
          <w:lang w:eastAsia="sk-SK"/>
        </w:rPr>
        <w:t>2,5</w:t>
      </w:r>
      <w:r w:rsidRPr="007E2FE5">
        <w:rPr>
          <w:rFonts w:ascii="Arial CE" w:hAnsi="Arial CE" w:cs="Arial CE"/>
          <w:color w:val="000000"/>
          <w:lang w:eastAsia="sk-SK"/>
        </w:rPr>
        <w:t xml:space="preserve"> hod pred UHČ dospelí</w:t>
      </w:r>
      <w:r>
        <w:rPr>
          <w:rFonts w:ascii="Arial CE" w:hAnsi="Arial CE" w:cs="Arial CE"/>
          <w:color w:val="000000"/>
          <w:lang w:eastAsia="sk-SK"/>
        </w:rPr>
        <w:t xml:space="preserve">, </w:t>
      </w:r>
      <w:r>
        <w:rPr>
          <w:rFonts w:ascii="Arial CE" w:hAnsi="Arial CE" w:cs="Arial"/>
        </w:rPr>
        <w:t xml:space="preserve">TJ Slovan Tomášovce – </w:t>
      </w:r>
      <w:r w:rsidRPr="00971599">
        <w:rPr>
          <w:rFonts w:ascii="Arial CE" w:hAnsi="Arial CE" w:cs="Arial"/>
        </w:rPr>
        <w:t>SO 10:00</w:t>
      </w:r>
    </w:p>
    <w:p w:rsidR="00163DC2" w:rsidRPr="007E2FE5" w:rsidRDefault="00163DC2" w:rsidP="00163DC2">
      <w:pPr>
        <w:spacing w:line="240" w:lineRule="auto"/>
        <w:jc w:val="both"/>
        <w:rPr>
          <w:rFonts w:ascii="Arial CE" w:hAnsi="Arial CE"/>
        </w:rPr>
      </w:pPr>
      <w:r w:rsidRPr="007E2FE5">
        <w:rPr>
          <w:rFonts w:ascii="Arial CE" w:hAnsi="Arial CE" w:cs="Arial"/>
          <w:b/>
          <w:color w:val="000000"/>
          <w:u w:val="single"/>
        </w:rPr>
        <w:lastRenderedPageBreak/>
        <w:t xml:space="preserve">M0 U11 – Zvolen </w:t>
      </w:r>
      <w:r w:rsidRPr="007E2FE5">
        <w:rPr>
          <w:rFonts w:ascii="Arial CE" w:hAnsi="Arial CE" w:cs="Arial"/>
          <w:u w:val="single"/>
        </w:rPr>
        <w:t>:</w:t>
      </w:r>
    </w:p>
    <w:p w:rsidR="00163DC2" w:rsidRDefault="00163DC2" w:rsidP="00163DC2">
      <w:pPr>
        <w:spacing w:line="240" w:lineRule="auto"/>
        <w:jc w:val="both"/>
        <w:rPr>
          <w:rFonts w:ascii="Arial CE" w:hAnsi="Arial CE"/>
        </w:rPr>
      </w:pPr>
      <w:r w:rsidRPr="007E2FE5">
        <w:rPr>
          <w:rFonts w:ascii="Arial CE" w:hAnsi="Arial CE" w:cs="Arial"/>
          <w:u w:val="single"/>
        </w:rPr>
        <w:t xml:space="preserve">Zaradenie družstiev  </w:t>
      </w:r>
      <w:r w:rsidRPr="00550FB8">
        <w:rPr>
          <w:rFonts w:ascii="Arial CE" w:hAnsi="Arial CE"/>
          <w:u w:val="single"/>
        </w:rPr>
        <w:t>skupina Juh</w:t>
      </w:r>
      <w:r w:rsidRPr="00550FB8">
        <w:rPr>
          <w:rFonts w:ascii="Arial CE" w:hAnsi="Arial CE"/>
        </w:rPr>
        <w:t>:</w:t>
      </w:r>
      <w:r w:rsidRPr="007E2FE5">
        <w:rPr>
          <w:rFonts w:ascii="Arial CE" w:hAnsi="Arial CE"/>
        </w:rPr>
        <w:t xml:space="preserve"> 1.</w:t>
      </w:r>
      <w:r w:rsidRPr="004A2D9B">
        <w:rPr>
          <w:rFonts w:ascii="Arial CE" w:hAnsi="Arial CE"/>
        </w:rPr>
        <w:t xml:space="preserve"> </w:t>
      </w:r>
      <w:r>
        <w:rPr>
          <w:rFonts w:ascii="Arial CE" w:hAnsi="Arial CE"/>
        </w:rPr>
        <w:t>OZ OFK Sebechleby</w:t>
      </w:r>
      <w:r w:rsidRPr="007E2FE5">
        <w:rPr>
          <w:rFonts w:ascii="Arial CE" w:hAnsi="Arial CE"/>
        </w:rPr>
        <w:t>, 2.</w:t>
      </w:r>
      <w:r>
        <w:rPr>
          <w:rFonts w:ascii="Arial CE" w:hAnsi="Arial CE"/>
        </w:rPr>
        <w:t xml:space="preserve"> OŠK Dobrá Niva,  3.</w:t>
      </w:r>
      <w:r w:rsidRPr="00C0339F">
        <w:rPr>
          <w:rFonts w:ascii="Arial CE" w:hAnsi="Arial CE"/>
        </w:rPr>
        <w:t xml:space="preserve"> </w:t>
      </w:r>
      <w:r w:rsidRPr="007E2FE5">
        <w:rPr>
          <w:rFonts w:ascii="Arial CE" w:hAnsi="Arial CE"/>
        </w:rPr>
        <w:t>TJ Slovan Dudince</w:t>
      </w:r>
      <w:r>
        <w:rPr>
          <w:rFonts w:ascii="Arial CE" w:hAnsi="Arial CE"/>
        </w:rPr>
        <w:t>, 4.</w:t>
      </w:r>
      <w:r w:rsidRPr="000E5D54">
        <w:rPr>
          <w:rFonts w:ascii="Arial CE" w:hAnsi="Arial CE"/>
        </w:rPr>
        <w:t xml:space="preserve"> </w:t>
      </w:r>
      <w:r w:rsidRPr="007E2FE5">
        <w:rPr>
          <w:rFonts w:ascii="Arial CE" w:hAnsi="Arial CE"/>
        </w:rPr>
        <w:t xml:space="preserve">MFK Strojár Krupina, </w:t>
      </w:r>
      <w:r>
        <w:rPr>
          <w:rFonts w:ascii="Arial CE" w:hAnsi="Arial CE"/>
        </w:rPr>
        <w:t xml:space="preserve">5. </w:t>
      </w:r>
      <w:r w:rsidRPr="007E2FE5">
        <w:rPr>
          <w:rFonts w:ascii="Arial CE" w:hAnsi="Arial CE"/>
        </w:rPr>
        <w:t xml:space="preserve">MFK Zvolen </w:t>
      </w:r>
      <w:r>
        <w:rPr>
          <w:rFonts w:ascii="Arial CE" w:hAnsi="Arial CE"/>
        </w:rPr>
        <w:t xml:space="preserve">B, </w:t>
      </w:r>
      <w:r w:rsidRPr="007E2FE5">
        <w:rPr>
          <w:rFonts w:ascii="Arial CE" w:hAnsi="Arial CE"/>
        </w:rPr>
        <w:t>6.</w:t>
      </w:r>
      <w:r w:rsidRPr="00C0339F">
        <w:rPr>
          <w:rFonts w:ascii="Arial CE" w:hAnsi="Arial CE"/>
        </w:rPr>
        <w:t xml:space="preserve"> </w:t>
      </w:r>
      <w:r w:rsidRPr="007E2FE5">
        <w:rPr>
          <w:rFonts w:ascii="Arial CE" w:hAnsi="Arial CE"/>
        </w:rPr>
        <w:t>TJ Družstevník Senohrad</w:t>
      </w:r>
      <w:r>
        <w:rPr>
          <w:rFonts w:ascii="Arial CE" w:hAnsi="Arial CE"/>
        </w:rPr>
        <w:t>, 7.</w:t>
      </w:r>
      <w:r w:rsidRPr="00C0339F">
        <w:rPr>
          <w:rFonts w:ascii="Arial CE" w:hAnsi="Arial CE"/>
        </w:rPr>
        <w:t xml:space="preserve"> </w:t>
      </w:r>
      <w:r>
        <w:rPr>
          <w:rFonts w:ascii="Arial CE" w:hAnsi="Arial CE"/>
        </w:rPr>
        <w:t xml:space="preserve">MFK Baník Veľký Krtíš </w:t>
      </w:r>
    </w:p>
    <w:p w:rsidR="00163DC2" w:rsidRDefault="00163DC2" w:rsidP="00163DC2">
      <w:pPr>
        <w:spacing w:line="240" w:lineRule="auto"/>
        <w:jc w:val="both"/>
        <w:rPr>
          <w:rFonts w:ascii="Arial CE" w:hAnsi="Arial CE"/>
        </w:rPr>
      </w:pPr>
      <w:r w:rsidRPr="007E2FE5">
        <w:rPr>
          <w:rFonts w:ascii="Arial CE" w:hAnsi="Arial CE" w:cs="Arial"/>
          <w:u w:val="single"/>
        </w:rPr>
        <w:t xml:space="preserve">Zaradenie družstiev </w:t>
      </w:r>
      <w:r w:rsidRPr="00550FB8">
        <w:rPr>
          <w:rFonts w:ascii="Arial CE" w:hAnsi="Arial CE"/>
          <w:u w:val="single"/>
        </w:rPr>
        <w:t>skupina Sever:</w:t>
      </w:r>
      <w:r>
        <w:rPr>
          <w:rFonts w:ascii="Arial CE" w:hAnsi="Arial CE"/>
        </w:rPr>
        <w:t xml:space="preserve"> 1. </w:t>
      </w:r>
      <w:r w:rsidRPr="007E2FE5">
        <w:rPr>
          <w:rFonts w:ascii="Arial CE" w:hAnsi="Arial CE"/>
        </w:rPr>
        <w:t xml:space="preserve">MFK </w:t>
      </w:r>
      <w:proofErr w:type="spellStart"/>
      <w:r w:rsidRPr="007E2FE5">
        <w:rPr>
          <w:rFonts w:ascii="Arial CE" w:hAnsi="Arial CE"/>
        </w:rPr>
        <w:t>Spartak</w:t>
      </w:r>
      <w:proofErr w:type="spellEnd"/>
      <w:r w:rsidRPr="007E2FE5">
        <w:rPr>
          <w:rFonts w:ascii="Arial CE" w:hAnsi="Arial CE"/>
        </w:rPr>
        <w:t xml:space="preserve"> Hriňová</w:t>
      </w:r>
      <w:r>
        <w:rPr>
          <w:rFonts w:ascii="Arial CE" w:hAnsi="Arial CE"/>
        </w:rPr>
        <w:t>, 2</w:t>
      </w:r>
      <w:r w:rsidRPr="007E2FE5">
        <w:rPr>
          <w:rFonts w:ascii="Arial CE" w:hAnsi="Arial CE"/>
        </w:rPr>
        <w:t>.</w:t>
      </w:r>
      <w:r w:rsidRPr="00C0339F">
        <w:rPr>
          <w:rFonts w:ascii="Arial CE" w:hAnsi="Arial CE"/>
        </w:rPr>
        <w:t xml:space="preserve"> </w:t>
      </w:r>
      <w:r>
        <w:rPr>
          <w:rFonts w:ascii="Arial CE" w:hAnsi="Arial CE"/>
        </w:rPr>
        <w:t xml:space="preserve">TJ Družstevník Látky, </w:t>
      </w:r>
    </w:p>
    <w:p w:rsidR="00163DC2" w:rsidRDefault="00163DC2" w:rsidP="00163DC2">
      <w:pPr>
        <w:spacing w:line="240" w:lineRule="auto"/>
        <w:jc w:val="both"/>
        <w:rPr>
          <w:rFonts w:ascii="Arial CE" w:hAnsi="Arial CE"/>
        </w:rPr>
      </w:pPr>
      <w:r>
        <w:rPr>
          <w:rFonts w:ascii="Arial CE" w:hAnsi="Arial CE" w:cs="Arial"/>
        </w:rPr>
        <w:t>3</w:t>
      </w:r>
      <w:r w:rsidRPr="007E2FE5">
        <w:rPr>
          <w:rFonts w:ascii="Arial CE" w:hAnsi="Arial CE" w:cs="Arial"/>
        </w:rPr>
        <w:t>.</w:t>
      </w:r>
      <w:r>
        <w:rPr>
          <w:rFonts w:ascii="Arial CE" w:hAnsi="Arial CE" w:cs="Arial"/>
        </w:rPr>
        <w:t>ŠK Prameň Kováčová</w:t>
      </w:r>
      <w:r w:rsidRPr="007E2FE5">
        <w:rPr>
          <w:rFonts w:ascii="Arial CE" w:hAnsi="Arial CE"/>
        </w:rPr>
        <w:t>, 4.</w:t>
      </w:r>
      <w:r w:rsidRPr="00C0339F">
        <w:rPr>
          <w:rFonts w:ascii="Arial CE" w:hAnsi="Arial CE" w:cs="Arial"/>
        </w:rPr>
        <w:t xml:space="preserve"> </w:t>
      </w:r>
      <w:r>
        <w:rPr>
          <w:rFonts w:ascii="Arial CE" w:hAnsi="Arial CE" w:cs="Arial"/>
        </w:rPr>
        <w:t>FK Slovan Kúpele Sliač,</w:t>
      </w:r>
      <w:r>
        <w:rPr>
          <w:rFonts w:ascii="Arial CE" w:hAnsi="Arial CE"/>
        </w:rPr>
        <w:t xml:space="preserve"> 5.</w:t>
      </w:r>
      <w:r w:rsidRPr="00F5761D">
        <w:rPr>
          <w:rFonts w:ascii="Arial CE" w:hAnsi="Arial CE"/>
        </w:rPr>
        <w:t xml:space="preserve"> </w:t>
      </w:r>
      <w:r w:rsidRPr="007E2FE5">
        <w:rPr>
          <w:rFonts w:ascii="Arial CE" w:hAnsi="Arial CE"/>
        </w:rPr>
        <w:t>OŠK Stožok, 6.</w:t>
      </w:r>
      <w:r w:rsidRPr="00C0339F">
        <w:rPr>
          <w:rFonts w:ascii="Arial CE" w:hAnsi="Arial CE"/>
        </w:rPr>
        <w:t xml:space="preserve"> </w:t>
      </w:r>
      <w:r>
        <w:rPr>
          <w:rFonts w:ascii="Arial CE" w:hAnsi="Arial CE"/>
        </w:rPr>
        <w:t>ORANJES  Zvolen B</w:t>
      </w:r>
    </w:p>
    <w:p w:rsidR="00163DC2" w:rsidRPr="007E2FE5" w:rsidRDefault="00163DC2" w:rsidP="00163DC2">
      <w:pPr>
        <w:spacing w:line="240" w:lineRule="auto"/>
        <w:jc w:val="both"/>
        <w:rPr>
          <w:rFonts w:ascii="Arial CE" w:hAnsi="Arial CE"/>
          <w:u w:val="single"/>
        </w:rPr>
      </w:pPr>
      <w:r w:rsidRPr="007E2FE5">
        <w:rPr>
          <w:rFonts w:ascii="Arial CE" w:hAnsi="Arial CE"/>
        </w:rPr>
        <w:t>7.</w:t>
      </w:r>
      <w:r w:rsidRPr="007E2FE5">
        <w:rPr>
          <w:rFonts w:ascii="Arial CE" w:hAnsi="Arial CE" w:cs="Arial"/>
        </w:rPr>
        <w:t xml:space="preserve"> </w:t>
      </w:r>
      <w:r>
        <w:rPr>
          <w:rFonts w:ascii="Arial CE" w:hAnsi="Arial CE"/>
        </w:rPr>
        <w:t>TJ Družstevník Očová</w:t>
      </w:r>
    </w:p>
    <w:p w:rsidR="00163DC2" w:rsidRDefault="00163DC2" w:rsidP="00163DC2">
      <w:pPr>
        <w:spacing w:line="240" w:lineRule="auto"/>
        <w:jc w:val="both"/>
        <w:rPr>
          <w:rFonts w:ascii="Arial CE" w:hAnsi="Arial CE"/>
        </w:rPr>
      </w:pPr>
      <w:r w:rsidRPr="007E2FE5">
        <w:rPr>
          <w:rFonts w:ascii="Arial CE" w:hAnsi="Arial CE"/>
          <w:u w:val="single"/>
        </w:rPr>
        <w:t>Konfigurácia súťaže:</w:t>
      </w:r>
      <w:r>
        <w:rPr>
          <w:rFonts w:ascii="Arial CE" w:hAnsi="Arial CE"/>
          <w:u w:val="single"/>
        </w:rPr>
        <w:t xml:space="preserve"> </w:t>
      </w:r>
      <w:r w:rsidRPr="007E2FE5">
        <w:rPr>
          <w:rFonts w:ascii="Arial CE" w:hAnsi="Arial CE"/>
        </w:rPr>
        <w:t>1</w:t>
      </w:r>
      <w:r>
        <w:rPr>
          <w:rFonts w:ascii="Arial CE" w:hAnsi="Arial CE"/>
        </w:rPr>
        <w:t>4</w:t>
      </w:r>
      <w:r w:rsidRPr="007E2FE5">
        <w:rPr>
          <w:rFonts w:ascii="Arial CE" w:hAnsi="Arial CE"/>
        </w:rPr>
        <w:t>. účastníkov, 2 skupiny- juh</w:t>
      </w:r>
      <w:r>
        <w:rPr>
          <w:rFonts w:ascii="Arial CE" w:hAnsi="Arial CE"/>
        </w:rPr>
        <w:t xml:space="preserve">  7</w:t>
      </w:r>
      <w:r w:rsidRPr="007E2FE5">
        <w:rPr>
          <w:rFonts w:ascii="Arial CE" w:hAnsi="Arial CE"/>
        </w:rPr>
        <w:t>. účastníkov</w:t>
      </w:r>
      <w:r>
        <w:rPr>
          <w:rFonts w:ascii="Arial CE" w:hAnsi="Arial CE"/>
        </w:rPr>
        <w:t>,</w:t>
      </w:r>
      <w:r w:rsidRPr="007E2FE5">
        <w:rPr>
          <w:rFonts w:ascii="Arial CE" w:hAnsi="Arial CE"/>
        </w:rPr>
        <w:t xml:space="preserve">  sever  7 účastníkov,  základná časť v skupinách,</w:t>
      </w:r>
      <w:r>
        <w:rPr>
          <w:rFonts w:ascii="Arial CE" w:hAnsi="Arial CE"/>
        </w:rPr>
        <w:t xml:space="preserve"> </w:t>
      </w:r>
      <w:r w:rsidRPr="007E2FE5">
        <w:rPr>
          <w:rFonts w:ascii="Arial CE" w:hAnsi="Arial CE"/>
        </w:rPr>
        <w:t>sk</w:t>
      </w:r>
      <w:r>
        <w:rPr>
          <w:rFonts w:ascii="Arial CE" w:hAnsi="Arial CE"/>
        </w:rPr>
        <w:t>upina</w:t>
      </w:r>
      <w:r w:rsidRPr="007E2FE5">
        <w:rPr>
          <w:rFonts w:ascii="Arial CE" w:hAnsi="Arial CE"/>
        </w:rPr>
        <w:t xml:space="preserve"> Juh D-V</w:t>
      </w:r>
      <w:r>
        <w:rPr>
          <w:rFonts w:ascii="Arial CE" w:hAnsi="Arial CE"/>
        </w:rPr>
        <w:t>, 1x,14</w:t>
      </w:r>
      <w:r w:rsidRPr="007E2FE5">
        <w:rPr>
          <w:rFonts w:ascii="Arial CE" w:hAnsi="Arial CE"/>
        </w:rPr>
        <w:t>. kôl,  sk</w:t>
      </w:r>
      <w:r>
        <w:rPr>
          <w:rFonts w:ascii="Arial CE" w:hAnsi="Arial CE"/>
        </w:rPr>
        <w:t xml:space="preserve">upina </w:t>
      </w:r>
      <w:r w:rsidRPr="007E2FE5">
        <w:rPr>
          <w:rFonts w:ascii="Arial CE" w:hAnsi="Arial CE"/>
        </w:rPr>
        <w:t xml:space="preserve"> Sever D-V, 1x, 1</w:t>
      </w:r>
      <w:r>
        <w:rPr>
          <w:rFonts w:ascii="Arial CE" w:hAnsi="Arial CE"/>
        </w:rPr>
        <w:t>4</w:t>
      </w:r>
      <w:r w:rsidRPr="007E2FE5">
        <w:rPr>
          <w:rFonts w:ascii="Arial CE" w:hAnsi="Arial CE"/>
        </w:rPr>
        <w:t xml:space="preserve">.kôl, </w:t>
      </w:r>
    </w:p>
    <w:p w:rsidR="00163DC2" w:rsidRDefault="00163DC2" w:rsidP="00163DC2">
      <w:pPr>
        <w:spacing w:line="240" w:lineRule="auto"/>
        <w:jc w:val="both"/>
        <w:rPr>
          <w:rFonts w:ascii="Arial CE" w:hAnsi="Arial CE"/>
        </w:rPr>
      </w:pPr>
      <w:r>
        <w:rPr>
          <w:rFonts w:ascii="Arial CE" w:hAnsi="Arial CE"/>
        </w:rPr>
        <w:t>hrací deň: štvrtok - ŠT</w:t>
      </w:r>
      <w:r w:rsidRPr="007E2FE5">
        <w:rPr>
          <w:rFonts w:ascii="Arial CE" w:hAnsi="Arial CE"/>
        </w:rPr>
        <w:t>, hrací čas: 17:00</w:t>
      </w:r>
      <w:r>
        <w:rPr>
          <w:rFonts w:ascii="Arial CE" w:hAnsi="Arial CE"/>
        </w:rPr>
        <w:t>/16:00,</w:t>
      </w:r>
      <w:r w:rsidRPr="007E2FE5">
        <w:rPr>
          <w:rFonts w:ascii="Arial CE" w:hAnsi="Arial CE"/>
        </w:rPr>
        <w:t xml:space="preserve"> zápisy pre laikov</w:t>
      </w:r>
    </w:p>
    <w:p w:rsidR="00163DC2" w:rsidRDefault="00163DC2" w:rsidP="00163DC2">
      <w:pPr>
        <w:spacing w:line="240" w:lineRule="auto"/>
        <w:jc w:val="both"/>
        <w:rPr>
          <w:rFonts w:ascii="Arial CE" w:hAnsi="Arial CE"/>
        </w:rPr>
      </w:pPr>
      <w:r>
        <w:rPr>
          <w:rFonts w:ascii="Arial CE" w:hAnsi="Arial CE"/>
        </w:rPr>
        <w:t xml:space="preserve">nadstavbová časť  </w:t>
      </w:r>
      <w:r w:rsidRPr="007E2FE5">
        <w:rPr>
          <w:rFonts w:ascii="Arial CE" w:hAnsi="Arial CE"/>
        </w:rPr>
        <w:t>víťazi skupín o</w:t>
      </w:r>
      <w:r>
        <w:rPr>
          <w:rFonts w:ascii="Arial CE" w:hAnsi="Arial CE"/>
        </w:rPr>
        <w:t> </w:t>
      </w:r>
      <w:r w:rsidRPr="007E2FE5">
        <w:rPr>
          <w:rFonts w:ascii="Arial CE" w:hAnsi="Arial CE"/>
        </w:rPr>
        <w:t>1</w:t>
      </w:r>
      <w:r>
        <w:rPr>
          <w:rFonts w:ascii="Arial CE" w:hAnsi="Arial CE"/>
        </w:rPr>
        <w:t xml:space="preserve"> - 2</w:t>
      </w:r>
      <w:r w:rsidRPr="007E2FE5">
        <w:rPr>
          <w:rFonts w:ascii="Arial CE" w:hAnsi="Arial CE"/>
        </w:rPr>
        <w:t xml:space="preserve"> miesto , 2.</w:t>
      </w:r>
      <w:r>
        <w:rPr>
          <w:rFonts w:ascii="Arial CE" w:hAnsi="Arial CE"/>
        </w:rPr>
        <w:t xml:space="preserve"> </w:t>
      </w:r>
      <w:r w:rsidRPr="007E2FE5">
        <w:rPr>
          <w:rFonts w:ascii="Arial CE" w:hAnsi="Arial CE"/>
        </w:rPr>
        <w:t>v skupinách o</w:t>
      </w:r>
      <w:r>
        <w:rPr>
          <w:rFonts w:ascii="Arial CE" w:hAnsi="Arial CE"/>
        </w:rPr>
        <w:t> </w:t>
      </w:r>
      <w:r w:rsidRPr="007E2FE5">
        <w:rPr>
          <w:rFonts w:ascii="Arial CE" w:hAnsi="Arial CE"/>
        </w:rPr>
        <w:t>3</w:t>
      </w:r>
      <w:r>
        <w:rPr>
          <w:rFonts w:ascii="Arial CE" w:hAnsi="Arial CE"/>
        </w:rPr>
        <w:t>-4</w:t>
      </w:r>
      <w:r w:rsidRPr="007E2FE5">
        <w:rPr>
          <w:rFonts w:ascii="Arial CE" w:hAnsi="Arial CE"/>
        </w:rPr>
        <w:t xml:space="preserve">. miesto </w:t>
      </w:r>
      <w:r>
        <w:rPr>
          <w:rFonts w:ascii="Arial CE" w:hAnsi="Arial CE"/>
        </w:rPr>
        <w:t>,</w:t>
      </w:r>
    </w:p>
    <w:p w:rsidR="00163DC2" w:rsidRDefault="00163DC2" w:rsidP="00163DC2">
      <w:pPr>
        <w:spacing w:line="240" w:lineRule="auto"/>
        <w:jc w:val="both"/>
        <w:rPr>
          <w:rFonts w:ascii="Arial CE" w:hAnsi="Arial CE"/>
        </w:rPr>
      </w:pPr>
      <w:r>
        <w:rPr>
          <w:rFonts w:ascii="Arial CE" w:hAnsi="Arial CE"/>
        </w:rPr>
        <w:t>3.</w:t>
      </w:r>
      <w:r w:rsidRPr="003C0AF9">
        <w:rPr>
          <w:rFonts w:ascii="Arial CE" w:hAnsi="Arial CE"/>
        </w:rPr>
        <w:t xml:space="preserve"> </w:t>
      </w:r>
      <w:r>
        <w:rPr>
          <w:rFonts w:ascii="Arial CE" w:hAnsi="Arial CE"/>
        </w:rPr>
        <w:t>v skupinách o 5-6</w:t>
      </w:r>
      <w:r w:rsidRPr="007E2FE5">
        <w:rPr>
          <w:rFonts w:ascii="Arial CE" w:hAnsi="Arial CE"/>
        </w:rPr>
        <w:t>. miesto</w:t>
      </w:r>
      <w:r>
        <w:rPr>
          <w:rFonts w:ascii="Arial CE" w:hAnsi="Arial CE"/>
        </w:rPr>
        <w:t>, 4.</w:t>
      </w:r>
      <w:r w:rsidRPr="003C0AF9">
        <w:rPr>
          <w:rFonts w:ascii="Arial CE" w:hAnsi="Arial CE"/>
        </w:rPr>
        <w:t xml:space="preserve"> </w:t>
      </w:r>
      <w:r>
        <w:rPr>
          <w:rFonts w:ascii="Arial CE" w:hAnsi="Arial CE"/>
        </w:rPr>
        <w:t>v skupinách o 6-7</w:t>
      </w:r>
      <w:r w:rsidRPr="007E2FE5">
        <w:rPr>
          <w:rFonts w:ascii="Arial CE" w:hAnsi="Arial CE"/>
        </w:rPr>
        <w:t>. miesto</w:t>
      </w:r>
      <w:r>
        <w:rPr>
          <w:rFonts w:ascii="Arial CE" w:hAnsi="Arial CE"/>
        </w:rPr>
        <w:t>, 5.</w:t>
      </w:r>
      <w:r w:rsidRPr="003C0AF9">
        <w:rPr>
          <w:rFonts w:ascii="Arial CE" w:hAnsi="Arial CE"/>
        </w:rPr>
        <w:t xml:space="preserve"> </w:t>
      </w:r>
      <w:r>
        <w:rPr>
          <w:rFonts w:ascii="Arial CE" w:hAnsi="Arial CE"/>
        </w:rPr>
        <w:t>v skupinách o 8-9</w:t>
      </w:r>
      <w:r w:rsidRPr="007E2FE5">
        <w:rPr>
          <w:rFonts w:ascii="Arial CE" w:hAnsi="Arial CE"/>
        </w:rPr>
        <w:t>. miesto</w:t>
      </w:r>
      <w:r>
        <w:rPr>
          <w:rFonts w:ascii="Arial CE" w:hAnsi="Arial CE"/>
        </w:rPr>
        <w:t xml:space="preserve">, </w:t>
      </w:r>
    </w:p>
    <w:p w:rsidR="00163DC2" w:rsidRDefault="00163DC2" w:rsidP="00163DC2">
      <w:pPr>
        <w:spacing w:line="240" w:lineRule="auto"/>
        <w:jc w:val="both"/>
        <w:rPr>
          <w:rFonts w:ascii="Arial CE" w:hAnsi="Arial CE"/>
        </w:rPr>
      </w:pPr>
      <w:r>
        <w:rPr>
          <w:rFonts w:ascii="Arial CE" w:hAnsi="Arial CE"/>
        </w:rPr>
        <w:t>6.</w:t>
      </w:r>
      <w:r w:rsidRPr="003C0AF9">
        <w:rPr>
          <w:rFonts w:ascii="Arial CE" w:hAnsi="Arial CE"/>
        </w:rPr>
        <w:t xml:space="preserve"> </w:t>
      </w:r>
      <w:r>
        <w:rPr>
          <w:rFonts w:ascii="Arial CE" w:hAnsi="Arial CE"/>
        </w:rPr>
        <w:t>v skupinách o 10-11</w:t>
      </w:r>
      <w:r w:rsidRPr="007E2FE5">
        <w:rPr>
          <w:rFonts w:ascii="Arial CE" w:hAnsi="Arial CE"/>
        </w:rPr>
        <w:t>. miesto</w:t>
      </w:r>
      <w:r>
        <w:rPr>
          <w:rFonts w:ascii="Arial CE" w:hAnsi="Arial CE"/>
        </w:rPr>
        <w:t>, 7.</w:t>
      </w:r>
      <w:r w:rsidRPr="003C0AF9">
        <w:rPr>
          <w:rFonts w:ascii="Arial CE" w:hAnsi="Arial CE"/>
        </w:rPr>
        <w:t xml:space="preserve"> </w:t>
      </w:r>
      <w:r>
        <w:rPr>
          <w:rFonts w:ascii="Arial CE" w:hAnsi="Arial CE"/>
        </w:rPr>
        <w:t>v skupinách o 11-12</w:t>
      </w:r>
      <w:r w:rsidRPr="007E2FE5">
        <w:rPr>
          <w:rFonts w:ascii="Arial CE" w:hAnsi="Arial CE"/>
        </w:rPr>
        <w:t>. miesto</w:t>
      </w:r>
      <w:r>
        <w:rPr>
          <w:rFonts w:ascii="Arial CE" w:hAnsi="Arial CE"/>
        </w:rPr>
        <w:t xml:space="preserve"> . </w:t>
      </w:r>
      <w:r w:rsidRPr="007E2FE5">
        <w:rPr>
          <w:rFonts w:ascii="Arial CE" w:hAnsi="Arial CE"/>
        </w:rPr>
        <w:t xml:space="preserve"> </w:t>
      </w:r>
    </w:p>
    <w:p w:rsidR="00163DC2" w:rsidRPr="007E2FE5" w:rsidRDefault="00163DC2" w:rsidP="00163DC2">
      <w:pPr>
        <w:spacing w:line="240" w:lineRule="auto"/>
        <w:jc w:val="both"/>
        <w:rPr>
          <w:rFonts w:ascii="Arial CE" w:hAnsi="Arial CE"/>
          <w:u w:val="single"/>
        </w:rPr>
      </w:pPr>
      <w:r>
        <w:rPr>
          <w:rFonts w:ascii="Arial CE" w:hAnsi="Arial CE"/>
        </w:rPr>
        <w:t>Finále o 1.</w:t>
      </w:r>
      <w:r w:rsidR="0057753C">
        <w:rPr>
          <w:rFonts w:ascii="Arial CE" w:hAnsi="Arial CE"/>
        </w:rPr>
        <w:t xml:space="preserve"> </w:t>
      </w:r>
      <w:r>
        <w:rPr>
          <w:rFonts w:ascii="Arial CE" w:hAnsi="Arial CE"/>
        </w:rPr>
        <w:t>-</w:t>
      </w:r>
      <w:r w:rsidR="0057753C">
        <w:rPr>
          <w:rFonts w:ascii="Arial CE" w:hAnsi="Arial CE"/>
        </w:rPr>
        <w:t xml:space="preserve"> </w:t>
      </w:r>
      <w:r>
        <w:rPr>
          <w:rFonts w:ascii="Arial CE" w:hAnsi="Arial CE"/>
        </w:rPr>
        <w:t xml:space="preserve">4.miesto neutrálne ihrisko, ostatné MFS na ihrisku družstva s väčším bodovým ziskom v základnej časti   </w:t>
      </w:r>
      <w:r w:rsidRPr="007E2FE5">
        <w:rPr>
          <w:rFonts w:ascii="Arial CE" w:hAnsi="Arial CE"/>
        </w:rPr>
        <w:t xml:space="preserve"> </w:t>
      </w:r>
    </w:p>
    <w:p w:rsidR="00163DC2" w:rsidRPr="007E2FE5" w:rsidRDefault="00163DC2" w:rsidP="00163DC2">
      <w:pPr>
        <w:spacing w:line="240" w:lineRule="auto"/>
        <w:rPr>
          <w:rFonts w:ascii="Arial CE" w:hAnsi="Arial CE"/>
          <w:u w:val="single"/>
        </w:rPr>
      </w:pPr>
      <w:r>
        <w:rPr>
          <w:rFonts w:ascii="Arial CE" w:hAnsi="Arial CE"/>
          <w:u w:val="single"/>
        </w:rPr>
        <w:t>T</w:t>
      </w:r>
      <w:r w:rsidRPr="007E2FE5">
        <w:rPr>
          <w:rFonts w:ascii="Arial CE" w:hAnsi="Arial CE"/>
          <w:u w:val="single"/>
        </w:rPr>
        <w:t>rvalé výnimky</w:t>
      </w:r>
      <w:r w:rsidRPr="007E2FE5">
        <w:rPr>
          <w:rFonts w:ascii="Arial CE" w:hAnsi="Arial CE"/>
        </w:rPr>
        <w:t>:</w:t>
      </w:r>
      <w:r>
        <w:rPr>
          <w:rFonts w:ascii="Arial CE" w:hAnsi="Arial CE"/>
        </w:rPr>
        <w:t xml:space="preserve"> skupina Juh :Sebechleby – PA, Dobrá Niva – ST, </w:t>
      </w:r>
      <w:r w:rsidRPr="007E2FE5">
        <w:rPr>
          <w:rFonts w:ascii="Arial CE" w:hAnsi="Arial CE"/>
        </w:rPr>
        <w:t xml:space="preserve">Krupina </w:t>
      </w:r>
      <w:r>
        <w:rPr>
          <w:rFonts w:ascii="Arial CE" w:hAnsi="Arial CE"/>
        </w:rPr>
        <w:t xml:space="preserve">– ST, </w:t>
      </w:r>
      <w:r w:rsidRPr="007E2FE5">
        <w:rPr>
          <w:rFonts w:ascii="Arial CE" w:hAnsi="Arial CE"/>
        </w:rPr>
        <w:t>Senohrad</w:t>
      </w:r>
      <w:r>
        <w:rPr>
          <w:rFonts w:ascii="Arial CE" w:hAnsi="Arial CE"/>
        </w:rPr>
        <w:t xml:space="preserve"> – UT, </w:t>
      </w:r>
      <w:r w:rsidRPr="007E2FE5">
        <w:rPr>
          <w:rFonts w:ascii="Arial CE" w:hAnsi="Arial CE"/>
        </w:rPr>
        <w:t xml:space="preserve">Zvolen </w:t>
      </w:r>
      <w:r>
        <w:rPr>
          <w:rFonts w:ascii="Arial CE" w:hAnsi="Arial CE"/>
        </w:rPr>
        <w:t>B - ihrisko Lieskovec</w:t>
      </w:r>
    </w:p>
    <w:p w:rsidR="00163DC2" w:rsidRDefault="00163DC2" w:rsidP="00163DC2">
      <w:pPr>
        <w:tabs>
          <w:tab w:val="left" w:pos="5933"/>
        </w:tabs>
        <w:spacing w:line="240" w:lineRule="auto"/>
        <w:rPr>
          <w:rFonts w:ascii="Arial CE" w:hAnsi="Arial CE" w:cs="Arial CE"/>
          <w:color w:val="000000"/>
          <w:lang w:eastAsia="sk-SK"/>
        </w:rPr>
      </w:pPr>
      <w:r>
        <w:rPr>
          <w:rFonts w:ascii="Arial CE" w:hAnsi="Arial CE"/>
        </w:rPr>
        <w:t xml:space="preserve">skupina Sever: </w:t>
      </w:r>
      <w:r w:rsidRPr="007E2FE5">
        <w:rPr>
          <w:rFonts w:ascii="Arial CE" w:hAnsi="Arial CE"/>
        </w:rPr>
        <w:t>Hriňová</w:t>
      </w:r>
      <w:r>
        <w:rPr>
          <w:rFonts w:ascii="Arial CE" w:hAnsi="Arial CE"/>
        </w:rPr>
        <w:t xml:space="preserve"> – PA </w:t>
      </w:r>
      <w:r w:rsidRPr="007E2FE5">
        <w:rPr>
          <w:rFonts w:ascii="Arial CE" w:hAnsi="Arial CE"/>
        </w:rPr>
        <w:t>1</w:t>
      </w:r>
      <w:r>
        <w:rPr>
          <w:rFonts w:ascii="Arial CE" w:hAnsi="Arial CE"/>
        </w:rPr>
        <w:t>7</w:t>
      </w:r>
      <w:r w:rsidRPr="007E2FE5">
        <w:rPr>
          <w:rFonts w:ascii="Arial CE" w:hAnsi="Arial CE"/>
        </w:rPr>
        <w:t>:00</w:t>
      </w:r>
      <w:r>
        <w:rPr>
          <w:rFonts w:ascii="Arial CE" w:hAnsi="Arial CE"/>
        </w:rPr>
        <w:t xml:space="preserve">/16:00, </w:t>
      </w:r>
      <w:r>
        <w:rPr>
          <w:rFonts w:ascii="Arial CE" w:hAnsi="Arial CE" w:cs="Arial"/>
        </w:rPr>
        <w:t xml:space="preserve">Kováčová – PO </w:t>
      </w:r>
      <w:r w:rsidRPr="007E2FE5">
        <w:rPr>
          <w:rFonts w:ascii="Arial CE" w:hAnsi="Arial CE"/>
        </w:rPr>
        <w:t>1</w:t>
      </w:r>
      <w:r>
        <w:rPr>
          <w:rFonts w:ascii="Arial CE" w:hAnsi="Arial CE"/>
        </w:rPr>
        <w:t>7</w:t>
      </w:r>
      <w:r w:rsidRPr="007E2FE5">
        <w:rPr>
          <w:rFonts w:ascii="Arial CE" w:hAnsi="Arial CE"/>
        </w:rPr>
        <w:t>:00</w:t>
      </w:r>
      <w:r>
        <w:rPr>
          <w:rFonts w:ascii="Arial CE" w:hAnsi="Arial CE"/>
        </w:rPr>
        <w:t>/16:00</w:t>
      </w:r>
      <w:r>
        <w:rPr>
          <w:rFonts w:ascii="Arial CE" w:hAnsi="Arial CE" w:cs="Arial"/>
        </w:rPr>
        <w:t xml:space="preserve">, Sliač – PA </w:t>
      </w:r>
      <w:r w:rsidRPr="007E2FE5">
        <w:rPr>
          <w:rFonts w:ascii="Arial CE" w:hAnsi="Arial CE"/>
        </w:rPr>
        <w:t>1</w:t>
      </w:r>
      <w:r>
        <w:rPr>
          <w:rFonts w:ascii="Arial CE" w:hAnsi="Arial CE"/>
        </w:rPr>
        <w:t>7</w:t>
      </w:r>
      <w:r w:rsidRPr="007E2FE5">
        <w:rPr>
          <w:rFonts w:ascii="Arial CE" w:hAnsi="Arial CE"/>
        </w:rPr>
        <w:t>:00</w:t>
      </w:r>
      <w:r>
        <w:rPr>
          <w:rFonts w:ascii="Arial CE" w:hAnsi="Arial CE"/>
        </w:rPr>
        <w:t>/16:00</w:t>
      </w:r>
      <w:r>
        <w:rPr>
          <w:rFonts w:ascii="Arial CE" w:hAnsi="Arial CE" w:cs="Arial"/>
        </w:rPr>
        <w:t xml:space="preserve">, </w:t>
      </w:r>
      <w:r>
        <w:rPr>
          <w:rFonts w:ascii="Arial CE" w:hAnsi="Arial CE"/>
        </w:rPr>
        <w:t xml:space="preserve">Očová – UT </w:t>
      </w:r>
      <w:r w:rsidRPr="007E2FE5">
        <w:rPr>
          <w:rFonts w:ascii="Arial CE" w:hAnsi="Arial CE"/>
        </w:rPr>
        <w:t>1</w:t>
      </w:r>
      <w:r>
        <w:rPr>
          <w:rFonts w:ascii="Arial CE" w:hAnsi="Arial CE"/>
        </w:rPr>
        <w:t>7</w:t>
      </w:r>
      <w:r w:rsidRPr="007E2FE5">
        <w:rPr>
          <w:rFonts w:ascii="Arial CE" w:hAnsi="Arial CE"/>
        </w:rPr>
        <w:t>:00</w:t>
      </w:r>
      <w:r>
        <w:rPr>
          <w:rFonts w:ascii="Arial CE" w:hAnsi="Arial CE"/>
        </w:rPr>
        <w:t>/16:00</w:t>
      </w:r>
    </w:p>
    <w:p w:rsidR="00163DC2" w:rsidRPr="007E2FE5" w:rsidRDefault="00163DC2" w:rsidP="00163DC2">
      <w:pPr>
        <w:spacing w:line="240" w:lineRule="auto"/>
        <w:jc w:val="both"/>
        <w:rPr>
          <w:rFonts w:ascii="Arial CE" w:hAnsi="Arial CE"/>
        </w:rPr>
      </w:pPr>
      <w:r w:rsidRPr="007E2FE5">
        <w:rPr>
          <w:rFonts w:ascii="Arial CE" w:hAnsi="Arial CE" w:cs="Arial"/>
          <w:b/>
          <w:color w:val="000000"/>
          <w:u w:val="single"/>
        </w:rPr>
        <w:t xml:space="preserve">M0 U09 – Zvolen </w:t>
      </w:r>
      <w:r w:rsidRPr="007E2FE5">
        <w:rPr>
          <w:rFonts w:ascii="Arial CE" w:hAnsi="Arial CE" w:cs="Arial"/>
          <w:u w:val="single"/>
        </w:rPr>
        <w:t>:</w:t>
      </w:r>
    </w:p>
    <w:p w:rsidR="00163DC2" w:rsidRDefault="00163DC2" w:rsidP="00163DC2">
      <w:pPr>
        <w:spacing w:line="240" w:lineRule="auto"/>
        <w:rPr>
          <w:rFonts w:ascii="Arial CE" w:hAnsi="Arial CE" w:cs="Arial"/>
          <w:u w:val="single"/>
        </w:rPr>
      </w:pPr>
      <w:r w:rsidRPr="007E2FE5">
        <w:rPr>
          <w:rFonts w:ascii="Arial CE" w:hAnsi="Arial CE" w:cs="Arial"/>
          <w:u w:val="single"/>
        </w:rPr>
        <w:t xml:space="preserve">Zaradenie družstiev: </w:t>
      </w:r>
    </w:p>
    <w:p w:rsidR="00163DC2" w:rsidRDefault="00163DC2" w:rsidP="00163DC2">
      <w:pPr>
        <w:spacing w:line="240" w:lineRule="auto"/>
        <w:rPr>
          <w:rFonts w:ascii="Arial CE" w:hAnsi="Arial CE"/>
        </w:rPr>
      </w:pPr>
      <w:r>
        <w:rPr>
          <w:rFonts w:ascii="Arial CE" w:hAnsi="Arial CE"/>
        </w:rPr>
        <w:t xml:space="preserve">skupina A - </w:t>
      </w:r>
      <w:r w:rsidRPr="007E2FE5">
        <w:rPr>
          <w:rFonts w:ascii="Arial CE" w:hAnsi="Arial CE" w:cs="Arial"/>
        </w:rPr>
        <w:t xml:space="preserve">. </w:t>
      </w:r>
      <w:r>
        <w:rPr>
          <w:rFonts w:ascii="Arial CE" w:hAnsi="Arial CE"/>
        </w:rPr>
        <w:t>ŠK Prameň Kováčová</w:t>
      </w:r>
      <w:r>
        <w:rPr>
          <w:rFonts w:ascii="Arial CE" w:hAnsi="Arial CE" w:cs="Arial"/>
        </w:rPr>
        <w:t xml:space="preserve"> , FK Slovan Kúpele Sliač, </w:t>
      </w:r>
      <w:r w:rsidRPr="007E2FE5">
        <w:rPr>
          <w:rFonts w:ascii="Arial CE" w:hAnsi="Arial CE"/>
        </w:rPr>
        <w:t>MFK Zvolen</w:t>
      </w:r>
      <w:r>
        <w:rPr>
          <w:rFonts w:ascii="Arial CE" w:hAnsi="Arial CE"/>
        </w:rPr>
        <w:t xml:space="preserve"> B </w:t>
      </w:r>
    </w:p>
    <w:p w:rsidR="00163DC2" w:rsidRDefault="00163DC2" w:rsidP="00163DC2">
      <w:pPr>
        <w:spacing w:line="240" w:lineRule="auto"/>
        <w:rPr>
          <w:rFonts w:ascii="Arial CE" w:hAnsi="Arial CE"/>
        </w:rPr>
      </w:pPr>
      <w:r>
        <w:rPr>
          <w:rFonts w:ascii="Arial CE" w:hAnsi="Arial CE"/>
        </w:rPr>
        <w:t xml:space="preserve">skupina B- </w:t>
      </w:r>
      <w:r w:rsidRPr="007E2FE5">
        <w:rPr>
          <w:rFonts w:ascii="Arial CE" w:hAnsi="Arial CE"/>
        </w:rPr>
        <w:t>MFK Zvolen</w:t>
      </w:r>
      <w:r>
        <w:rPr>
          <w:rFonts w:ascii="Arial CE" w:hAnsi="Arial CE"/>
        </w:rPr>
        <w:t xml:space="preserve"> C, </w:t>
      </w:r>
      <w:proofErr w:type="spellStart"/>
      <w:r w:rsidRPr="007E2FE5">
        <w:rPr>
          <w:rFonts w:ascii="Arial CE" w:hAnsi="Arial CE" w:cs="Arial"/>
        </w:rPr>
        <w:t>Oranjes</w:t>
      </w:r>
      <w:proofErr w:type="spellEnd"/>
      <w:r w:rsidRPr="007E2FE5">
        <w:rPr>
          <w:rFonts w:ascii="Arial CE" w:hAnsi="Arial CE" w:cs="Arial"/>
        </w:rPr>
        <w:t xml:space="preserve"> Zvolen</w:t>
      </w:r>
      <w:r>
        <w:rPr>
          <w:rFonts w:ascii="Arial CE" w:hAnsi="Arial CE" w:cs="Arial"/>
        </w:rPr>
        <w:t xml:space="preserve"> C, </w:t>
      </w:r>
      <w:r w:rsidRPr="007E2FE5">
        <w:rPr>
          <w:rFonts w:ascii="Arial CE" w:hAnsi="Arial CE"/>
        </w:rPr>
        <w:t>TJ Družstevník Senohrad</w:t>
      </w:r>
    </w:p>
    <w:p w:rsidR="00163DC2" w:rsidRDefault="00163DC2" w:rsidP="00163DC2">
      <w:pPr>
        <w:spacing w:line="240" w:lineRule="auto"/>
        <w:rPr>
          <w:rFonts w:ascii="Arial CE" w:hAnsi="Arial CE" w:cs="Arial"/>
        </w:rPr>
      </w:pPr>
      <w:r>
        <w:rPr>
          <w:rFonts w:ascii="Arial CE" w:hAnsi="Arial CE"/>
        </w:rPr>
        <w:t xml:space="preserve">skupina C - </w:t>
      </w:r>
      <w:r w:rsidRPr="007E2FE5">
        <w:rPr>
          <w:rFonts w:ascii="Arial CE" w:hAnsi="Arial CE"/>
        </w:rPr>
        <w:t xml:space="preserve">MFK </w:t>
      </w:r>
      <w:proofErr w:type="spellStart"/>
      <w:r w:rsidRPr="007E2FE5">
        <w:rPr>
          <w:rFonts w:ascii="Arial CE" w:hAnsi="Arial CE"/>
        </w:rPr>
        <w:t>Spartak</w:t>
      </w:r>
      <w:proofErr w:type="spellEnd"/>
      <w:r w:rsidRPr="007E2FE5">
        <w:rPr>
          <w:rFonts w:ascii="Arial CE" w:hAnsi="Arial CE"/>
        </w:rPr>
        <w:t xml:space="preserve"> Hriňová</w:t>
      </w:r>
      <w:r>
        <w:rPr>
          <w:rFonts w:ascii="Arial CE" w:hAnsi="Arial CE"/>
        </w:rPr>
        <w:t xml:space="preserve">, </w:t>
      </w:r>
      <w:r w:rsidRPr="007E2FE5">
        <w:rPr>
          <w:rFonts w:ascii="Arial CE" w:hAnsi="Arial CE"/>
        </w:rPr>
        <w:t xml:space="preserve">MFK </w:t>
      </w:r>
      <w:proofErr w:type="spellStart"/>
      <w:r w:rsidRPr="007E2FE5">
        <w:rPr>
          <w:rFonts w:ascii="Arial CE" w:hAnsi="Arial CE"/>
        </w:rPr>
        <w:t>Vígľaš-Pstruša</w:t>
      </w:r>
      <w:proofErr w:type="spellEnd"/>
      <w:r>
        <w:rPr>
          <w:rFonts w:ascii="Arial CE" w:hAnsi="Arial CE"/>
        </w:rPr>
        <w:t xml:space="preserve">. </w:t>
      </w:r>
      <w:r w:rsidRPr="007E2FE5">
        <w:rPr>
          <w:rFonts w:ascii="Arial CE" w:hAnsi="Arial CE" w:cs="Arial"/>
        </w:rPr>
        <w:t>OŠK Stožok,</w:t>
      </w:r>
      <w:r w:rsidRPr="00045584">
        <w:rPr>
          <w:rFonts w:ascii="Arial CE" w:hAnsi="Arial CE" w:cs="Arial"/>
        </w:rPr>
        <w:t xml:space="preserve"> </w:t>
      </w:r>
      <w:r>
        <w:rPr>
          <w:rFonts w:ascii="Arial CE" w:hAnsi="Arial CE" w:cs="Arial"/>
        </w:rPr>
        <w:t>FK Zvolenská Slatina</w:t>
      </w:r>
    </w:p>
    <w:p w:rsidR="00163DC2" w:rsidRDefault="00163DC2" w:rsidP="00163DC2">
      <w:pPr>
        <w:spacing w:line="240" w:lineRule="auto"/>
        <w:rPr>
          <w:rFonts w:ascii="Arial CE" w:hAnsi="Arial CE"/>
        </w:rPr>
      </w:pPr>
      <w:r w:rsidRPr="007E2FE5">
        <w:rPr>
          <w:rFonts w:ascii="Arial CE" w:hAnsi="Arial CE"/>
          <w:u w:val="single"/>
        </w:rPr>
        <w:t>Konfigurácia súťaže:</w:t>
      </w:r>
      <w:r w:rsidRPr="007E2FE5">
        <w:rPr>
          <w:rFonts w:ascii="Arial CE" w:hAnsi="Arial CE"/>
        </w:rPr>
        <w:t xml:space="preserve"> </w:t>
      </w:r>
      <w:r>
        <w:rPr>
          <w:rFonts w:ascii="Arial CE" w:hAnsi="Arial CE"/>
        </w:rPr>
        <w:t>10</w:t>
      </w:r>
      <w:r w:rsidRPr="007E2FE5">
        <w:rPr>
          <w:rFonts w:ascii="Arial CE" w:hAnsi="Arial CE"/>
        </w:rPr>
        <w:t>. účastníkov, základná časť,</w:t>
      </w:r>
      <w:r>
        <w:rPr>
          <w:rFonts w:ascii="Arial CE" w:hAnsi="Arial CE"/>
        </w:rPr>
        <w:t xml:space="preserve"> 3 skupiny,</w:t>
      </w:r>
      <w:r w:rsidRPr="007E2FE5">
        <w:rPr>
          <w:rFonts w:ascii="Arial CE" w:hAnsi="Arial CE"/>
        </w:rPr>
        <w:t xml:space="preserve">  </w:t>
      </w:r>
      <w:r>
        <w:rPr>
          <w:rFonts w:ascii="Arial CE" w:hAnsi="Arial CE"/>
        </w:rPr>
        <w:t>turnajovo</w:t>
      </w:r>
      <w:r w:rsidRPr="007E2FE5">
        <w:rPr>
          <w:rFonts w:ascii="Arial CE" w:hAnsi="Arial CE"/>
        </w:rPr>
        <w:t>, 1x</w:t>
      </w:r>
      <w:r>
        <w:rPr>
          <w:rFonts w:ascii="Arial CE" w:hAnsi="Arial CE"/>
        </w:rPr>
        <w:t xml:space="preserve"> u každého účastníka skupiny, turnaj - každý s každým</w:t>
      </w:r>
      <w:r w:rsidRPr="007E2FE5">
        <w:rPr>
          <w:rFonts w:ascii="Arial CE" w:hAnsi="Arial CE"/>
        </w:rPr>
        <w:t xml:space="preserve">  hrací deň: S</w:t>
      </w:r>
      <w:r>
        <w:rPr>
          <w:rFonts w:ascii="Arial CE" w:hAnsi="Arial CE"/>
        </w:rPr>
        <w:t>O</w:t>
      </w:r>
      <w:r w:rsidRPr="007E2FE5">
        <w:rPr>
          <w:rFonts w:ascii="Arial CE" w:hAnsi="Arial CE"/>
        </w:rPr>
        <w:t>, hrací čas:1</w:t>
      </w:r>
      <w:r>
        <w:rPr>
          <w:rFonts w:ascii="Arial CE" w:hAnsi="Arial CE"/>
        </w:rPr>
        <w:t>0</w:t>
      </w:r>
      <w:r w:rsidRPr="007E2FE5">
        <w:rPr>
          <w:rFonts w:ascii="Arial CE" w:hAnsi="Arial CE"/>
        </w:rPr>
        <w:t>:00, zápisy pre laikov, R laik</w:t>
      </w:r>
    </w:p>
    <w:p w:rsidR="00163DC2" w:rsidRPr="007E2FE5" w:rsidRDefault="00163DC2" w:rsidP="00163DC2">
      <w:pPr>
        <w:spacing w:line="240" w:lineRule="auto"/>
        <w:rPr>
          <w:rFonts w:ascii="Arial CE" w:hAnsi="Arial CE"/>
          <w:u w:val="single"/>
        </w:rPr>
      </w:pPr>
      <w:r>
        <w:rPr>
          <w:rFonts w:ascii="Arial CE" w:hAnsi="Arial CE"/>
        </w:rPr>
        <w:t>nadstavbová časti, zaradenie podľa umiestnenia v základnej časti, turnajovo</w:t>
      </w:r>
    </w:p>
    <w:p w:rsidR="00163DC2" w:rsidRPr="007E2FE5" w:rsidRDefault="00163DC2" w:rsidP="00163DC2">
      <w:pPr>
        <w:spacing w:line="240" w:lineRule="auto"/>
        <w:rPr>
          <w:rFonts w:ascii="Arial CE" w:hAnsi="Arial CE"/>
          <w:u w:val="single"/>
        </w:rPr>
      </w:pPr>
      <w:r w:rsidRPr="007E2FE5">
        <w:rPr>
          <w:rFonts w:ascii="Arial CE" w:hAnsi="Arial CE"/>
          <w:u w:val="single"/>
        </w:rPr>
        <w:t>Trvalé výnimky</w:t>
      </w:r>
      <w:r>
        <w:rPr>
          <w:rFonts w:ascii="Arial CE" w:hAnsi="Arial CE"/>
          <w:u w:val="single"/>
        </w:rPr>
        <w:t xml:space="preserve"> </w:t>
      </w:r>
      <w:r w:rsidRPr="00F66646">
        <w:rPr>
          <w:rFonts w:ascii="Arial CE" w:hAnsi="Arial CE"/>
        </w:rPr>
        <w:t xml:space="preserve">: </w:t>
      </w:r>
      <w:proofErr w:type="spellStart"/>
      <w:r w:rsidRPr="007E2FE5">
        <w:rPr>
          <w:rFonts w:ascii="Arial CE" w:hAnsi="Arial CE" w:cs="Arial"/>
        </w:rPr>
        <w:t>Oranjes</w:t>
      </w:r>
      <w:proofErr w:type="spellEnd"/>
      <w:r w:rsidRPr="007E2FE5">
        <w:rPr>
          <w:rFonts w:ascii="Arial CE" w:hAnsi="Arial CE" w:cs="Arial"/>
        </w:rPr>
        <w:t xml:space="preserve"> Zvolen</w:t>
      </w:r>
      <w:r>
        <w:rPr>
          <w:rFonts w:ascii="Arial CE" w:hAnsi="Arial CE" w:cs="Arial"/>
        </w:rPr>
        <w:t xml:space="preserve"> – ihrisko Budča</w:t>
      </w:r>
    </w:p>
    <w:p w:rsidR="00C51EBD" w:rsidRDefault="00C51EBD" w:rsidP="00163DC2">
      <w:pPr>
        <w:tabs>
          <w:tab w:val="right" w:pos="9072"/>
        </w:tabs>
        <w:spacing w:line="240" w:lineRule="auto"/>
        <w:jc w:val="both"/>
        <w:rPr>
          <w:rFonts w:asciiTheme="majorHAnsi" w:hAnsiTheme="majorHAnsi"/>
        </w:rPr>
      </w:pPr>
    </w:p>
    <w:p w:rsidR="00C51EBD" w:rsidRDefault="00C51EBD" w:rsidP="00C51EBD">
      <w:pPr>
        <w:spacing w:before="240" w:line="240" w:lineRule="auto"/>
        <w:rPr>
          <w:rFonts w:asciiTheme="majorHAnsi" w:hAnsiTheme="majorHAnsi"/>
        </w:rPr>
      </w:pPr>
    </w:p>
    <w:p w:rsidR="00C51EBD" w:rsidRDefault="00C51EBD" w:rsidP="00C51EBD">
      <w:pPr>
        <w:spacing w:before="240" w:line="240" w:lineRule="auto"/>
        <w:rPr>
          <w:rFonts w:asciiTheme="majorHAnsi" w:hAnsiTheme="majorHAnsi"/>
        </w:rPr>
      </w:pPr>
    </w:p>
    <w:p w:rsidR="00C51EBD" w:rsidRDefault="00C51EBD" w:rsidP="00C51EBD">
      <w:pPr>
        <w:spacing w:before="240" w:line="240" w:lineRule="auto"/>
        <w:rPr>
          <w:rFonts w:asciiTheme="majorHAnsi" w:hAnsiTheme="majorHAnsi"/>
        </w:rPr>
      </w:pPr>
    </w:p>
    <w:p w:rsidR="00C51EBD" w:rsidRDefault="00C51EBD" w:rsidP="00C51EBD">
      <w:pPr>
        <w:spacing w:before="240" w:line="240" w:lineRule="auto"/>
        <w:rPr>
          <w:rFonts w:asciiTheme="majorHAnsi" w:hAnsiTheme="majorHAnsi"/>
        </w:rPr>
      </w:pPr>
    </w:p>
    <w:p w:rsidR="00C51EBD" w:rsidRDefault="00C51EBD" w:rsidP="00C51EBD">
      <w:pPr>
        <w:spacing w:before="240" w:line="240" w:lineRule="auto"/>
        <w:rPr>
          <w:rFonts w:asciiTheme="majorHAnsi" w:hAnsiTheme="majorHAnsi"/>
        </w:rPr>
      </w:pPr>
    </w:p>
    <w:p w:rsidR="00C51EBD" w:rsidRDefault="00C51EBD" w:rsidP="00C51EBD">
      <w:pPr>
        <w:spacing w:before="240" w:line="240" w:lineRule="auto"/>
        <w:rPr>
          <w:rFonts w:asciiTheme="majorHAnsi" w:hAnsiTheme="majorHAnsi"/>
        </w:rPr>
      </w:pPr>
    </w:p>
    <w:p w:rsidR="00C51EBD" w:rsidRDefault="00C51EBD" w:rsidP="00C51EBD">
      <w:pPr>
        <w:spacing w:before="240" w:line="240" w:lineRule="auto"/>
        <w:rPr>
          <w:rFonts w:asciiTheme="majorHAnsi" w:hAnsiTheme="majorHAnsi"/>
        </w:rPr>
      </w:pPr>
    </w:p>
    <w:p w:rsidR="00C51EBD" w:rsidRDefault="00C51EBD" w:rsidP="00C51EBD">
      <w:pPr>
        <w:spacing w:before="240" w:line="240" w:lineRule="auto"/>
        <w:rPr>
          <w:rFonts w:asciiTheme="majorHAnsi" w:hAnsiTheme="majorHAnsi"/>
        </w:rPr>
      </w:pPr>
    </w:p>
    <w:p w:rsidR="00C51EBD" w:rsidRDefault="00C51EBD" w:rsidP="00C51EBD">
      <w:pPr>
        <w:spacing w:before="240" w:line="240" w:lineRule="auto"/>
        <w:rPr>
          <w:rFonts w:asciiTheme="majorHAnsi" w:hAnsiTheme="majorHAnsi"/>
        </w:rPr>
      </w:pPr>
      <w:proofErr w:type="spellStart"/>
      <w:r w:rsidRPr="00265DB1">
        <w:rPr>
          <w:rFonts w:asciiTheme="majorHAnsi" w:hAnsiTheme="majorHAnsi"/>
        </w:rPr>
        <w:lastRenderedPageBreak/>
        <w:t>Priloha</w:t>
      </w:r>
      <w:proofErr w:type="spellEnd"/>
      <w:r w:rsidRPr="00265DB1">
        <w:rPr>
          <w:rFonts w:asciiTheme="majorHAnsi" w:hAnsiTheme="majorHAnsi"/>
        </w:rPr>
        <w:t xml:space="preserve"> č.</w:t>
      </w:r>
      <w:r>
        <w:rPr>
          <w:rFonts w:asciiTheme="majorHAnsi" w:hAnsiTheme="majorHAnsi"/>
        </w:rPr>
        <w:t>2</w:t>
      </w:r>
      <w:r w:rsidRPr="00265DB1">
        <w:rPr>
          <w:rFonts w:asciiTheme="majorHAnsi" w:hAnsiTheme="majorHAnsi"/>
        </w:rPr>
        <w:t>:</w:t>
      </w:r>
      <w:r>
        <w:rPr>
          <w:rFonts w:asciiTheme="majorHAnsi" w:hAnsiTheme="majorHAnsi"/>
        </w:rPr>
        <w:t xml:space="preserve"> </w:t>
      </w:r>
    </w:p>
    <w:p w:rsidR="00C51EBD" w:rsidRPr="00CD59B6" w:rsidRDefault="00C51EBD" w:rsidP="00C51EBD">
      <w:r w:rsidRPr="00CD59B6">
        <w:rPr>
          <w:b/>
          <w:sz w:val="28"/>
          <w:szCs w:val="28"/>
        </w:rPr>
        <w:t xml:space="preserve">Termínová listina súťažný ročník </w:t>
      </w:r>
      <w:r w:rsidRPr="00CD59B6">
        <w:rPr>
          <w:b/>
        </w:rPr>
        <w:t>202</w:t>
      </w:r>
      <w:r w:rsidR="00055C73">
        <w:rPr>
          <w:b/>
        </w:rPr>
        <w:t>5</w:t>
      </w:r>
      <w:r w:rsidRPr="00CD59B6">
        <w:rPr>
          <w:b/>
        </w:rPr>
        <w:t>/202</w:t>
      </w:r>
      <w:r w:rsidR="00055C73">
        <w:rPr>
          <w:b/>
        </w:rPr>
        <w:t>6</w:t>
      </w:r>
      <w:r w:rsidRPr="00CD59B6">
        <w:t xml:space="preserve">  </w:t>
      </w:r>
    </w:p>
    <w:p w:rsidR="00055C73" w:rsidRDefault="00055C73" w:rsidP="003A7597">
      <w:pPr>
        <w:jc w:val="center"/>
        <w:rPr>
          <w:rFonts w:asciiTheme="minorHAnsi" w:hAnsiTheme="minorHAnsi"/>
          <w:sz w:val="20"/>
          <w:szCs w:val="20"/>
        </w:rPr>
      </w:pPr>
    </w:p>
    <w:p w:rsidR="00055C73" w:rsidRDefault="00055C73" w:rsidP="003A7597">
      <w:pPr>
        <w:jc w:val="center"/>
        <w:rPr>
          <w:rFonts w:asciiTheme="minorHAnsi" w:hAnsiTheme="minorHAnsi"/>
          <w:sz w:val="20"/>
          <w:szCs w:val="20"/>
        </w:rPr>
      </w:pPr>
    </w:p>
    <w:p w:rsidR="00055C73" w:rsidRDefault="00055C73" w:rsidP="003A7597">
      <w:pPr>
        <w:jc w:val="center"/>
        <w:rPr>
          <w:rFonts w:asciiTheme="minorHAnsi" w:hAnsiTheme="minorHAnsi"/>
          <w:sz w:val="20"/>
          <w:szCs w:val="20"/>
        </w:rPr>
      </w:pPr>
    </w:p>
    <w:p w:rsidR="00055C73" w:rsidRDefault="00055C73" w:rsidP="003A7597">
      <w:pPr>
        <w:jc w:val="center"/>
        <w:rPr>
          <w:rFonts w:asciiTheme="minorHAnsi" w:hAnsiTheme="minorHAnsi"/>
          <w:sz w:val="20"/>
          <w:szCs w:val="20"/>
        </w:rPr>
      </w:pPr>
    </w:p>
    <w:p w:rsidR="003A7597" w:rsidRDefault="003A7597" w:rsidP="003A7597">
      <w:pPr>
        <w:jc w:val="center"/>
        <w:rPr>
          <w:rFonts w:asciiTheme="minorHAnsi" w:hAnsiTheme="minorHAnsi"/>
          <w:sz w:val="20"/>
          <w:szCs w:val="20"/>
        </w:rPr>
      </w:pPr>
      <w:r w:rsidRPr="00572C2B">
        <w:rPr>
          <w:rFonts w:asciiTheme="minorHAnsi" w:hAnsiTheme="minorHAnsi"/>
          <w:sz w:val="20"/>
          <w:szCs w:val="20"/>
        </w:rPr>
        <w:t>Jesenná časť – 202</w:t>
      </w:r>
      <w:r>
        <w:rPr>
          <w:rFonts w:asciiTheme="minorHAnsi" w:hAnsiTheme="minorHAnsi"/>
          <w:sz w:val="20"/>
          <w:szCs w:val="20"/>
        </w:rPr>
        <w:t>5</w:t>
      </w:r>
    </w:p>
    <w:p w:rsidR="003A7597" w:rsidRPr="00572C2B" w:rsidRDefault="003A7597" w:rsidP="003A7597">
      <w:pPr>
        <w:jc w:val="center"/>
        <w:rPr>
          <w:rFonts w:asciiTheme="minorHAnsi" w:hAnsiTheme="minorHAnsi"/>
          <w:sz w:val="20"/>
          <w:szCs w:val="20"/>
        </w:rPr>
      </w:pPr>
    </w:p>
    <w:tbl>
      <w:tblPr>
        <w:tblW w:w="5000" w:type="pct"/>
        <w:tblInd w:w="354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1045"/>
        <w:gridCol w:w="630"/>
        <w:gridCol w:w="803"/>
        <w:gridCol w:w="805"/>
        <w:gridCol w:w="818"/>
        <w:gridCol w:w="894"/>
        <w:gridCol w:w="895"/>
        <w:gridCol w:w="982"/>
        <w:gridCol w:w="984"/>
        <w:gridCol w:w="604"/>
        <w:gridCol w:w="752"/>
      </w:tblGrid>
      <w:tr w:rsidR="003A7597" w:rsidRPr="009D17D9" w:rsidTr="003A7597">
        <w:trPr>
          <w:gridAfter w:val="2"/>
          <w:wAfter w:w="736" w:type="pct"/>
          <w:trHeight w:val="963"/>
        </w:trPr>
        <w:tc>
          <w:tcPr>
            <w:tcW w:w="5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00"/>
            <w:vAlign w:val="center"/>
          </w:tcPr>
          <w:p w:rsidR="003A7597" w:rsidRPr="009D17D9" w:rsidRDefault="003A7597" w:rsidP="003A7597">
            <w:pPr>
              <w:snapToGrid w:val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9D17D9">
              <w:rPr>
                <w:rFonts w:asciiTheme="minorHAnsi" w:hAnsiTheme="minorHAnsi"/>
                <w:sz w:val="20"/>
                <w:szCs w:val="20"/>
              </w:rPr>
              <w:t>Dátum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00"/>
            <w:vAlign w:val="center"/>
          </w:tcPr>
          <w:p w:rsidR="003A7597" w:rsidRPr="009D17D9" w:rsidRDefault="003A7597" w:rsidP="003A7597">
            <w:pPr>
              <w:snapToGrid w:val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9D17D9">
              <w:rPr>
                <w:rFonts w:asciiTheme="minorHAnsi" w:hAnsiTheme="minorHAnsi"/>
                <w:sz w:val="20"/>
                <w:szCs w:val="20"/>
              </w:rPr>
              <w:t>Deň</w:t>
            </w:r>
          </w:p>
        </w:tc>
        <w:tc>
          <w:tcPr>
            <w:tcW w:w="4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00"/>
            <w:vAlign w:val="center"/>
          </w:tcPr>
          <w:p w:rsidR="003A7597" w:rsidRPr="009D17D9" w:rsidRDefault="003A7597" w:rsidP="003A7597">
            <w:pPr>
              <w:snapToGrid w:val="0"/>
              <w:jc w:val="center"/>
              <w:rPr>
                <w:rFonts w:asciiTheme="minorHAnsi" w:hAnsiTheme="minorHAnsi"/>
                <w:sz w:val="20"/>
                <w:szCs w:val="20"/>
              </w:rPr>
            </w:pPr>
          </w:p>
          <w:p w:rsidR="003A7597" w:rsidRPr="009D17D9" w:rsidRDefault="003A7597" w:rsidP="003A7597">
            <w:pPr>
              <w:snapToGrid w:val="0"/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  <w:r w:rsidRPr="009D17D9">
              <w:rPr>
                <w:rFonts w:asciiTheme="minorHAnsi" w:hAnsiTheme="minorHAnsi"/>
                <w:b/>
                <w:sz w:val="20"/>
                <w:szCs w:val="20"/>
              </w:rPr>
              <w:t>I. trieda</w:t>
            </w:r>
          </w:p>
          <w:p w:rsidR="003A7597" w:rsidRPr="009D17D9" w:rsidRDefault="003A7597" w:rsidP="003A7597">
            <w:pPr>
              <w:snapToGrid w:val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9D17D9">
              <w:rPr>
                <w:rFonts w:asciiTheme="minorHAnsi" w:hAnsiTheme="minorHAnsi"/>
                <w:sz w:val="20"/>
                <w:szCs w:val="20"/>
              </w:rPr>
              <w:t>Ne UHČ</w:t>
            </w:r>
          </w:p>
          <w:p w:rsidR="003A7597" w:rsidRPr="009D17D9" w:rsidRDefault="003A7597" w:rsidP="003A7597">
            <w:pPr>
              <w:snapToGrid w:val="0"/>
              <w:jc w:val="center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3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vAlign w:val="center"/>
          </w:tcPr>
          <w:p w:rsidR="003A7597" w:rsidRPr="009D17D9" w:rsidRDefault="003A7597" w:rsidP="003A7597">
            <w:pPr>
              <w:snapToGrid w:val="0"/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</w:p>
          <w:p w:rsidR="003A7597" w:rsidRPr="009D17D9" w:rsidRDefault="003A7597" w:rsidP="003A7597">
            <w:pPr>
              <w:snapToGrid w:val="0"/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  <w:r w:rsidRPr="009D17D9">
              <w:rPr>
                <w:rFonts w:asciiTheme="minorHAnsi" w:hAnsiTheme="minorHAnsi"/>
                <w:b/>
                <w:sz w:val="20"/>
                <w:szCs w:val="20"/>
              </w:rPr>
              <w:t>MO U1</w:t>
            </w:r>
            <w:r>
              <w:rPr>
                <w:rFonts w:asciiTheme="minorHAnsi" w:hAnsiTheme="minorHAnsi"/>
                <w:b/>
                <w:sz w:val="20"/>
                <w:szCs w:val="20"/>
              </w:rPr>
              <w:t>9</w:t>
            </w:r>
          </w:p>
          <w:p w:rsidR="003A7597" w:rsidRPr="009D17D9" w:rsidRDefault="003A7597" w:rsidP="003A7597">
            <w:pPr>
              <w:snapToGrid w:val="0"/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  <w:r w:rsidRPr="009D17D9">
              <w:rPr>
                <w:rFonts w:asciiTheme="minorHAnsi" w:hAnsiTheme="minorHAnsi"/>
                <w:sz w:val="20"/>
                <w:szCs w:val="20"/>
              </w:rPr>
              <w:t>So 10:00</w:t>
            </w:r>
          </w:p>
        </w:tc>
        <w:tc>
          <w:tcPr>
            <w:tcW w:w="4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vAlign w:val="center"/>
          </w:tcPr>
          <w:p w:rsidR="003A7597" w:rsidRPr="009D17D9" w:rsidRDefault="003A7597" w:rsidP="003A7597">
            <w:pPr>
              <w:snapToGrid w:val="0"/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</w:p>
          <w:p w:rsidR="003A7597" w:rsidRPr="009D17D9" w:rsidRDefault="003A7597" w:rsidP="003A7597">
            <w:pPr>
              <w:snapToGrid w:val="0"/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  <w:r w:rsidRPr="009D17D9">
              <w:rPr>
                <w:rFonts w:asciiTheme="minorHAnsi" w:hAnsiTheme="minorHAnsi"/>
                <w:b/>
                <w:sz w:val="20"/>
                <w:szCs w:val="20"/>
              </w:rPr>
              <w:t>MO U1</w:t>
            </w:r>
            <w:r>
              <w:rPr>
                <w:rFonts w:asciiTheme="minorHAnsi" w:hAnsiTheme="minorHAnsi"/>
                <w:b/>
                <w:sz w:val="20"/>
                <w:szCs w:val="20"/>
              </w:rPr>
              <w:t>5</w:t>
            </w:r>
          </w:p>
          <w:p w:rsidR="003A7597" w:rsidRPr="009D17D9" w:rsidRDefault="003A7597" w:rsidP="003A7597">
            <w:pPr>
              <w:snapToGrid w:val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9D17D9">
              <w:rPr>
                <w:rFonts w:asciiTheme="minorHAnsi" w:hAnsiTheme="minorHAnsi"/>
                <w:sz w:val="20"/>
                <w:szCs w:val="20"/>
              </w:rPr>
              <w:t>So  10:00</w:t>
            </w:r>
          </w:p>
        </w:tc>
        <w:tc>
          <w:tcPr>
            <w:tcW w:w="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vAlign w:val="center"/>
          </w:tcPr>
          <w:p w:rsidR="003A7597" w:rsidRPr="009D17D9" w:rsidRDefault="003A7597" w:rsidP="003A7597">
            <w:pPr>
              <w:snapToGrid w:val="0"/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  <w:r w:rsidRPr="009D17D9">
              <w:rPr>
                <w:rFonts w:asciiTheme="minorHAnsi" w:hAnsiTheme="minorHAnsi"/>
                <w:b/>
                <w:sz w:val="20"/>
                <w:szCs w:val="20"/>
              </w:rPr>
              <w:t>MO U1</w:t>
            </w:r>
            <w:r>
              <w:rPr>
                <w:rFonts w:asciiTheme="minorHAnsi" w:hAnsiTheme="minorHAnsi"/>
                <w:b/>
                <w:sz w:val="20"/>
                <w:szCs w:val="20"/>
              </w:rPr>
              <w:t>3</w:t>
            </w:r>
          </w:p>
          <w:p w:rsidR="003A7597" w:rsidRPr="009D17D9" w:rsidRDefault="003A7597" w:rsidP="003A7597">
            <w:pPr>
              <w:snapToGrid w:val="0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ŠT</w:t>
            </w:r>
            <w:r w:rsidRPr="009D17D9">
              <w:rPr>
                <w:rFonts w:asciiTheme="minorHAnsi" w:hAnsiTheme="minorHAnsi"/>
                <w:sz w:val="20"/>
                <w:szCs w:val="20"/>
              </w:rPr>
              <w:t xml:space="preserve">  1</w:t>
            </w:r>
            <w:r>
              <w:rPr>
                <w:rFonts w:asciiTheme="minorHAnsi" w:hAnsiTheme="minorHAnsi"/>
                <w:sz w:val="20"/>
                <w:szCs w:val="20"/>
              </w:rPr>
              <w:t>7</w:t>
            </w:r>
            <w:r w:rsidRPr="009D17D9">
              <w:rPr>
                <w:rFonts w:asciiTheme="minorHAnsi" w:hAnsiTheme="minorHAnsi"/>
                <w:sz w:val="20"/>
                <w:szCs w:val="20"/>
              </w:rPr>
              <w:t xml:space="preserve">:00 </w:t>
            </w:r>
          </w:p>
        </w:tc>
        <w:tc>
          <w:tcPr>
            <w:tcW w:w="4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vAlign w:val="center"/>
          </w:tcPr>
          <w:p w:rsidR="003A7597" w:rsidRPr="009D17D9" w:rsidRDefault="003A7597" w:rsidP="003A7597">
            <w:pPr>
              <w:snapToGrid w:val="0"/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</w:p>
          <w:p w:rsidR="003A7597" w:rsidRDefault="003A7597" w:rsidP="003A7597">
            <w:pPr>
              <w:snapToGrid w:val="0"/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sz w:val="20"/>
                <w:szCs w:val="20"/>
              </w:rPr>
              <w:t>MO U11</w:t>
            </w:r>
          </w:p>
          <w:p w:rsidR="003A7597" w:rsidRDefault="003A7597" w:rsidP="003A7597">
            <w:pPr>
              <w:snapToGrid w:val="0"/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  <w:proofErr w:type="spellStart"/>
            <w:r>
              <w:rPr>
                <w:rFonts w:asciiTheme="minorHAnsi" w:hAnsiTheme="minorHAnsi"/>
                <w:b/>
                <w:sz w:val="20"/>
                <w:szCs w:val="20"/>
              </w:rPr>
              <w:t>sk</w:t>
            </w:r>
            <w:proofErr w:type="spellEnd"/>
            <w:r>
              <w:rPr>
                <w:rFonts w:asciiTheme="minorHAnsi" w:hAnsiTheme="minorHAnsi"/>
                <w:b/>
                <w:sz w:val="20"/>
                <w:szCs w:val="20"/>
              </w:rPr>
              <w:t xml:space="preserve">. Juh, </w:t>
            </w:r>
          </w:p>
          <w:p w:rsidR="003A7597" w:rsidRPr="009D17D9" w:rsidRDefault="003A7597" w:rsidP="003A7597">
            <w:pPr>
              <w:snapToGrid w:val="0"/>
              <w:jc w:val="center"/>
              <w:rPr>
                <w:rFonts w:asciiTheme="minorHAnsi" w:hAnsiTheme="minorHAnsi"/>
                <w:sz w:val="20"/>
                <w:szCs w:val="20"/>
              </w:rPr>
            </w:pPr>
            <w:proofErr w:type="spellStart"/>
            <w:r w:rsidRPr="009D17D9">
              <w:rPr>
                <w:rFonts w:asciiTheme="minorHAnsi" w:hAnsiTheme="minorHAnsi"/>
                <w:sz w:val="20"/>
                <w:szCs w:val="20"/>
              </w:rPr>
              <w:t>Pa</w:t>
            </w:r>
            <w:proofErr w:type="spellEnd"/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9D17D9">
              <w:rPr>
                <w:rFonts w:asciiTheme="minorHAnsi" w:hAnsiTheme="minorHAnsi"/>
                <w:sz w:val="20"/>
                <w:szCs w:val="20"/>
              </w:rPr>
              <w:t xml:space="preserve"> 17:00</w:t>
            </w:r>
          </w:p>
          <w:p w:rsidR="003A7597" w:rsidRPr="009D17D9" w:rsidRDefault="003A7597" w:rsidP="003A7597">
            <w:pPr>
              <w:snapToGrid w:val="0"/>
              <w:jc w:val="center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5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vAlign w:val="center"/>
          </w:tcPr>
          <w:p w:rsidR="003A7597" w:rsidRPr="009D17D9" w:rsidRDefault="003A7597" w:rsidP="003A7597">
            <w:pPr>
              <w:snapToGrid w:val="0"/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</w:p>
          <w:p w:rsidR="003A7597" w:rsidRDefault="003A7597" w:rsidP="003A7597">
            <w:pPr>
              <w:snapToGrid w:val="0"/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sz w:val="20"/>
                <w:szCs w:val="20"/>
              </w:rPr>
              <w:t>MO U11</w:t>
            </w:r>
          </w:p>
          <w:p w:rsidR="003A7597" w:rsidRPr="009D17D9" w:rsidRDefault="003A7597" w:rsidP="003A7597">
            <w:pPr>
              <w:snapToGrid w:val="0"/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  <w:proofErr w:type="spellStart"/>
            <w:r>
              <w:rPr>
                <w:rFonts w:asciiTheme="minorHAnsi" w:hAnsiTheme="minorHAnsi"/>
                <w:b/>
                <w:sz w:val="20"/>
                <w:szCs w:val="20"/>
              </w:rPr>
              <w:t>sk</w:t>
            </w:r>
            <w:proofErr w:type="spellEnd"/>
            <w:r>
              <w:rPr>
                <w:rFonts w:asciiTheme="minorHAnsi" w:hAnsiTheme="minorHAnsi"/>
                <w:b/>
                <w:sz w:val="20"/>
                <w:szCs w:val="20"/>
              </w:rPr>
              <w:t>. Sever</w:t>
            </w:r>
          </w:p>
          <w:p w:rsidR="003A7597" w:rsidRPr="009D17D9" w:rsidRDefault="003A7597" w:rsidP="003A7597">
            <w:pPr>
              <w:snapToGrid w:val="0"/>
              <w:jc w:val="center"/>
              <w:rPr>
                <w:rFonts w:asciiTheme="minorHAnsi" w:hAnsiTheme="minorHAnsi"/>
                <w:sz w:val="20"/>
                <w:szCs w:val="20"/>
              </w:rPr>
            </w:pPr>
            <w:proofErr w:type="spellStart"/>
            <w:r w:rsidRPr="009D17D9">
              <w:rPr>
                <w:rFonts w:asciiTheme="minorHAnsi" w:hAnsiTheme="minorHAnsi"/>
                <w:sz w:val="20"/>
                <w:szCs w:val="20"/>
              </w:rPr>
              <w:t>Pa</w:t>
            </w:r>
            <w:proofErr w:type="spellEnd"/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9D17D9">
              <w:rPr>
                <w:rFonts w:asciiTheme="minorHAnsi" w:hAnsiTheme="minorHAnsi"/>
                <w:sz w:val="20"/>
                <w:szCs w:val="20"/>
              </w:rPr>
              <w:t xml:space="preserve"> 17:00</w:t>
            </w:r>
          </w:p>
          <w:p w:rsidR="003A7597" w:rsidRPr="009D17D9" w:rsidRDefault="003A7597" w:rsidP="003A7597">
            <w:pPr>
              <w:snapToGrid w:val="0"/>
              <w:jc w:val="center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:rsidR="003A7597" w:rsidRDefault="003A7597" w:rsidP="003A7597">
            <w:pPr>
              <w:snapToGrid w:val="0"/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</w:p>
          <w:p w:rsidR="003A7597" w:rsidRDefault="003A7597" w:rsidP="003A7597">
            <w:pPr>
              <w:snapToGrid w:val="0"/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</w:p>
          <w:p w:rsidR="003A7597" w:rsidRPr="009D17D9" w:rsidRDefault="003A7597" w:rsidP="003A7597">
            <w:pPr>
              <w:snapToGrid w:val="0"/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sz w:val="20"/>
                <w:szCs w:val="20"/>
              </w:rPr>
              <w:t>MO U9</w:t>
            </w:r>
          </w:p>
          <w:p w:rsidR="003A7597" w:rsidRPr="009D17D9" w:rsidRDefault="003A7597" w:rsidP="003A7597">
            <w:pPr>
              <w:snapToGrid w:val="0"/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  <w:r w:rsidRPr="009D17D9">
              <w:rPr>
                <w:rFonts w:asciiTheme="minorHAnsi" w:hAnsiTheme="minorHAnsi"/>
                <w:sz w:val="20"/>
                <w:szCs w:val="20"/>
              </w:rPr>
              <w:t xml:space="preserve"> </w:t>
            </w:r>
          </w:p>
        </w:tc>
      </w:tr>
      <w:tr w:rsidR="003A7597" w:rsidRPr="009D17D9" w:rsidTr="003A7597">
        <w:trPr>
          <w:gridAfter w:val="2"/>
          <w:wAfter w:w="736" w:type="pct"/>
          <w:trHeight w:val="70"/>
        </w:trPr>
        <w:tc>
          <w:tcPr>
            <w:tcW w:w="5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3A7597" w:rsidRPr="009D17D9" w:rsidRDefault="003A7597" w:rsidP="003A7597">
            <w:pPr>
              <w:snapToGrid w:val="0"/>
              <w:jc w:val="right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3A7597" w:rsidRPr="009D17D9" w:rsidRDefault="003A7597" w:rsidP="003A7597">
            <w:pPr>
              <w:snapToGrid w:val="0"/>
              <w:jc w:val="center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2D69B" w:themeFill="accent3" w:themeFillTint="99"/>
            <w:vAlign w:val="center"/>
          </w:tcPr>
          <w:p w:rsidR="003A7597" w:rsidRPr="009D17D9" w:rsidRDefault="003A7597" w:rsidP="003A7597">
            <w:pPr>
              <w:snapToGrid w:val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9D17D9">
              <w:rPr>
                <w:rFonts w:asciiTheme="minorHAnsi" w:hAnsiTheme="minorHAnsi"/>
                <w:sz w:val="20"/>
                <w:szCs w:val="20"/>
              </w:rPr>
              <w:t>dospelí</w:t>
            </w:r>
          </w:p>
        </w:tc>
        <w:tc>
          <w:tcPr>
            <w:tcW w:w="43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A7597" w:rsidRPr="009D17D9" w:rsidRDefault="003A7597" w:rsidP="003A7597">
            <w:pPr>
              <w:snapToGrid w:val="0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dorast</w:t>
            </w:r>
          </w:p>
        </w:tc>
        <w:tc>
          <w:tcPr>
            <w:tcW w:w="4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vAlign w:val="center"/>
          </w:tcPr>
          <w:p w:rsidR="003A7597" w:rsidRPr="009D17D9" w:rsidRDefault="003A7597" w:rsidP="003A7597">
            <w:pPr>
              <w:snapToGrid w:val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9D17D9">
              <w:rPr>
                <w:rFonts w:asciiTheme="minorHAnsi" w:hAnsiTheme="minorHAnsi"/>
                <w:sz w:val="20"/>
                <w:szCs w:val="20"/>
              </w:rPr>
              <w:t>mladší žiaci</w:t>
            </w:r>
          </w:p>
        </w:tc>
        <w:tc>
          <w:tcPr>
            <w:tcW w:w="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vAlign w:val="center"/>
          </w:tcPr>
          <w:p w:rsidR="003A7597" w:rsidRPr="009D17D9" w:rsidRDefault="003A7597" w:rsidP="003A7597">
            <w:pPr>
              <w:snapToGrid w:val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9D17D9">
              <w:rPr>
                <w:rFonts w:asciiTheme="minorHAnsi" w:hAnsiTheme="minorHAnsi"/>
                <w:sz w:val="20"/>
                <w:szCs w:val="20"/>
              </w:rPr>
              <w:t>mladší žiaci</w:t>
            </w:r>
          </w:p>
        </w:tc>
        <w:tc>
          <w:tcPr>
            <w:tcW w:w="4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vAlign w:val="center"/>
          </w:tcPr>
          <w:p w:rsidR="003A7597" w:rsidRDefault="003A7597" w:rsidP="003A7597">
            <w:pPr>
              <w:snapToGrid w:val="0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p</w:t>
            </w:r>
            <w:r w:rsidRPr="009D17D9">
              <w:rPr>
                <w:rFonts w:asciiTheme="minorHAnsi" w:hAnsiTheme="minorHAnsi"/>
                <w:sz w:val="20"/>
                <w:szCs w:val="20"/>
              </w:rPr>
              <w:t>rípravka</w:t>
            </w:r>
          </w:p>
          <w:p w:rsidR="003A7597" w:rsidRPr="009D17D9" w:rsidRDefault="003A7597" w:rsidP="003A7597">
            <w:pPr>
              <w:snapToGrid w:val="0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Juh</w:t>
            </w:r>
          </w:p>
        </w:tc>
        <w:tc>
          <w:tcPr>
            <w:tcW w:w="5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vAlign w:val="center"/>
          </w:tcPr>
          <w:p w:rsidR="003A7597" w:rsidRDefault="003A7597" w:rsidP="003A7597">
            <w:pPr>
              <w:snapToGrid w:val="0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p</w:t>
            </w:r>
            <w:r w:rsidRPr="009D17D9">
              <w:rPr>
                <w:rFonts w:asciiTheme="minorHAnsi" w:hAnsiTheme="minorHAnsi"/>
                <w:sz w:val="20"/>
                <w:szCs w:val="20"/>
              </w:rPr>
              <w:t>rípravka</w:t>
            </w:r>
          </w:p>
          <w:p w:rsidR="003A7597" w:rsidRPr="009D17D9" w:rsidRDefault="003A7597" w:rsidP="003A7597">
            <w:pPr>
              <w:snapToGrid w:val="0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Sever</w:t>
            </w:r>
          </w:p>
        </w:tc>
        <w:tc>
          <w:tcPr>
            <w:tcW w:w="534" w:type="pct"/>
            <w:tcBorders>
              <w:top w:val="single" w:sz="4" w:space="0" w:color="000000"/>
              <w:left w:val="single" w:sz="4" w:space="0" w:color="000000"/>
              <w:bottom w:val="single" w:sz="8" w:space="0" w:color="auto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3A7597" w:rsidRDefault="003A7597" w:rsidP="003A7597">
            <w:pPr>
              <w:snapToGrid w:val="0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mladšia            p</w:t>
            </w:r>
            <w:r w:rsidRPr="009D17D9">
              <w:rPr>
                <w:rFonts w:asciiTheme="minorHAnsi" w:hAnsiTheme="minorHAnsi"/>
                <w:sz w:val="20"/>
                <w:szCs w:val="20"/>
              </w:rPr>
              <w:t>rípravka</w:t>
            </w:r>
          </w:p>
          <w:p w:rsidR="003A7597" w:rsidRDefault="003A7597" w:rsidP="003A7597">
            <w:pPr>
              <w:snapToGrid w:val="0"/>
              <w:jc w:val="center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3A7597" w:rsidRPr="009D17D9" w:rsidTr="003A7597">
        <w:trPr>
          <w:trHeight w:val="311"/>
        </w:trPr>
        <w:tc>
          <w:tcPr>
            <w:tcW w:w="5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3A7597" w:rsidRPr="006D363B" w:rsidRDefault="003A7597" w:rsidP="003A7597">
            <w:pPr>
              <w:snapToGrid w:val="0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sz w:val="16"/>
                <w:szCs w:val="16"/>
              </w:rPr>
              <w:t>09</w:t>
            </w:r>
            <w:r w:rsidRPr="006D363B">
              <w:rPr>
                <w:rFonts w:cs="Arial"/>
                <w:sz w:val="16"/>
                <w:szCs w:val="16"/>
              </w:rPr>
              <w:t xml:space="preserve">.- </w:t>
            </w:r>
            <w:r>
              <w:rPr>
                <w:rFonts w:cs="Arial"/>
                <w:sz w:val="16"/>
                <w:szCs w:val="16"/>
              </w:rPr>
              <w:t>10</w:t>
            </w:r>
            <w:r w:rsidRPr="006D363B">
              <w:rPr>
                <w:rFonts w:cs="Arial"/>
                <w:sz w:val="16"/>
                <w:szCs w:val="16"/>
              </w:rPr>
              <w:t>..8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3A7597" w:rsidRPr="009D17D9" w:rsidRDefault="003A7597" w:rsidP="003A7597">
            <w:pPr>
              <w:jc w:val="center"/>
              <w:rPr>
                <w:rFonts w:asciiTheme="minorHAnsi" w:hAnsiTheme="minorHAnsi" w:cs="Arial"/>
                <w:sz w:val="18"/>
                <w:szCs w:val="18"/>
              </w:rPr>
            </w:pPr>
            <w:r w:rsidRPr="009D17D9">
              <w:rPr>
                <w:rFonts w:asciiTheme="minorHAnsi" w:hAnsiTheme="minorHAnsi" w:cs="Arial"/>
                <w:sz w:val="18"/>
                <w:szCs w:val="18"/>
              </w:rPr>
              <w:t>SO/NE</w:t>
            </w:r>
          </w:p>
        </w:tc>
        <w:tc>
          <w:tcPr>
            <w:tcW w:w="4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2D69B" w:themeFill="accent3" w:themeFillTint="99"/>
            <w:vAlign w:val="bottom"/>
          </w:tcPr>
          <w:p w:rsidR="003A7597" w:rsidRPr="00C65600" w:rsidRDefault="003A7597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1</w:t>
            </w:r>
          </w:p>
        </w:tc>
        <w:tc>
          <w:tcPr>
            <w:tcW w:w="43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A7597" w:rsidRPr="00146747" w:rsidRDefault="003A7597" w:rsidP="003A7597">
            <w:pPr>
              <w:jc w:val="center"/>
            </w:pPr>
            <w:r w:rsidRPr="00146747">
              <w:rPr>
                <w:rFonts w:asciiTheme="minorHAnsi" w:hAnsiTheme="minorHAnsi" w:cs="Arial"/>
                <w:b/>
                <w:sz w:val="20"/>
                <w:szCs w:val="20"/>
              </w:rPr>
              <w:t>X</w:t>
            </w:r>
          </w:p>
        </w:tc>
        <w:tc>
          <w:tcPr>
            <w:tcW w:w="4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vAlign w:val="center"/>
          </w:tcPr>
          <w:p w:rsidR="003A7597" w:rsidRPr="00146747" w:rsidRDefault="003A7597" w:rsidP="003A7597">
            <w:pPr>
              <w:jc w:val="center"/>
            </w:pPr>
            <w:r w:rsidRPr="00146747">
              <w:rPr>
                <w:rFonts w:asciiTheme="minorHAnsi" w:hAnsiTheme="minorHAnsi" w:cs="Arial"/>
                <w:b/>
                <w:sz w:val="20"/>
                <w:szCs w:val="20"/>
              </w:rPr>
              <w:t>X</w:t>
            </w:r>
          </w:p>
        </w:tc>
        <w:tc>
          <w:tcPr>
            <w:tcW w:w="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vAlign w:val="center"/>
          </w:tcPr>
          <w:p w:rsidR="003A7597" w:rsidRPr="00146747" w:rsidRDefault="003A7597" w:rsidP="003A7597">
            <w:pPr>
              <w:jc w:val="center"/>
            </w:pPr>
            <w:r w:rsidRPr="00146747">
              <w:rPr>
                <w:rFonts w:asciiTheme="minorHAnsi" w:hAnsiTheme="minorHAnsi" w:cs="Arial"/>
                <w:b/>
                <w:sz w:val="20"/>
                <w:szCs w:val="20"/>
              </w:rPr>
              <w:t>X</w:t>
            </w:r>
          </w:p>
        </w:tc>
        <w:tc>
          <w:tcPr>
            <w:tcW w:w="4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vAlign w:val="center"/>
          </w:tcPr>
          <w:p w:rsidR="003A7597" w:rsidRPr="00146747" w:rsidRDefault="003A7597" w:rsidP="003A7597">
            <w:pPr>
              <w:jc w:val="center"/>
            </w:pPr>
            <w:r w:rsidRPr="00146747">
              <w:rPr>
                <w:rFonts w:asciiTheme="minorHAnsi" w:hAnsiTheme="minorHAnsi" w:cs="Arial"/>
                <w:b/>
                <w:sz w:val="20"/>
                <w:szCs w:val="20"/>
              </w:rPr>
              <w:t>X</w:t>
            </w:r>
          </w:p>
        </w:tc>
        <w:tc>
          <w:tcPr>
            <w:tcW w:w="5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vAlign w:val="center"/>
          </w:tcPr>
          <w:p w:rsidR="003A7597" w:rsidRPr="00146747" w:rsidRDefault="003A7597" w:rsidP="003A7597">
            <w:pPr>
              <w:jc w:val="center"/>
            </w:pPr>
            <w:r w:rsidRPr="00146747">
              <w:rPr>
                <w:rFonts w:asciiTheme="minorHAnsi" w:hAnsiTheme="minorHAnsi" w:cs="Arial"/>
                <w:b/>
                <w:sz w:val="20"/>
                <w:szCs w:val="20"/>
              </w:rPr>
              <w:t>X</w:t>
            </w:r>
          </w:p>
        </w:tc>
        <w:tc>
          <w:tcPr>
            <w:tcW w:w="534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</w:tcPr>
          <w:p w:rsidR="003A7597" w:rsidRPr="00146747" w:rsidRDefault="003A7597" w:rsidP="003A7597">
            <w:pPr>
              <w:jc w:val="center"/>
            </w:pPr>
            <w:r w:rsidRPr="00146747">
              <w:rPr>
                <w:rFonts w:asciiTheme="minorHAnsi" w:hAnsiTheme="minorHAnsi" w:cs="Arial"/>
                <w:b/>
                <w:sz w:val="20"/>
                <w:szCs w:val="20"/>
              </w:rPr>
              <w:t>X</w:t>
            </w:r>
          </w:p>
        </w:tc>
        <w:tc>
          <w:tcPr>
            <w:tcW w:w="328" w:type="pct"/>
            <w:tcBorders>
              <w:left w:val="single" w:sz="8" w:space="0" w:color="auto"/>
            </w:tcBorders>
            <w:vAlign w:val="center"/>
          </w:tcPr>
          <w:p w:rsidR="003A7597" w:rsidRPr="009D17D9" w:rsidRDefault="003A7597" w:rsidP="003A7597">
            <w:pPr>
              <w:snapToGrid w:val="0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</w:p>
        </w:tc>
        <w:tc>
          <w:tcPr>
            <w:tcW w:w="408" w:type="pct"/>
            <w:vAlign w:val="center"/>
          </w:tcPr>
          <w:p w:rsidR="003A7597" w:rsidRPr="009D17D9" w:rsidRDefault="003A7597" w:rsidP="003A7597">
            <w:pPr>
              <w:snapToGrid w:val="0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</w:p>
        </w:tc>
      </w:tr>
      <w:tr w:rsidR="003A7597" w:rsidRPr="009D17D9" w:rsidTr="003A7597">
        <w:trPr>
          <w:trHeight w:val="311"/>
        </w:trPr>
        <w:tc>
          <w:tcPr>
            <w:tcW w:w="5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3A7597" w:rsidRDefault="003A7597" w:rsidP="003A7597">
            <w:pPr>
              <w:snapToGrid w:val="0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sz w:val="16"/>
                <w:szCs w:val="16"/>
              </w:rPr>
              <w:t>16. – 17.8.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3A7597" w:rsidRPr="009D17D9" w:rsidRDefault="003A7597" w:rsidP="003A7597">
            <w:pPr>
              <w:jc w:val="center"/>
              <w:rPr>
                <w:rFonts w:asciiTheme="minorHAnsi" w:hAnsiTheme="minorHAnsi" w:cs="Arial"/>
                <w:sz w:val="18"/>
                <w:szCs w:val="18"/>
              </w:rPr>
            </w:pPr>
            <w:r w:rsidRPr="009D17D9">
              <w:rPr>
                <w:rFonts w:asciiTheme="minorHAnsi" w:hAnsiTheme="minorHAnsi" w:cs="Arial"/>
                <w:sz w:val="18"/>
                <w:szCs w:val="18"/>
              </w:rPr>
              <w:t>SO/NE</w:t>
            </w:r>
          </w:p>
        </w:tc>
        <w:tc>
          <w:tcPr>
            <w:tcW w:w="4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2D69B" w:themeFill="accent3" w:themeFillTint="99"/>
            <w:vAlign w:val="bottom"/>
          </w:tcPr>
          <w:p w:rsidR="003A7597" w:rsidRPr="00C65600" w:rsidRDefault="003A7597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2</w:t>
            </w:r>
          </w:p>
        </w:tc>
        <w:tc>
          <w:tcPr>
            <w:tcW w:w="43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A7597" w:rsidRPr="00146747" w:rsidRDefault="003A7597" w:rsidP="003A7597">
            <w:pPr>
              <w:jc w:val="center"/>
            </w:pPr>
            <w:r w:rsidRPr="00146747">
              <w:rPr>
                <w:rFonts w:asciiTheme="minorHAnsi" w:hAnsiTheme="minorHAnsi" w:cs="Arial"/>
                <w:b/>
                <w:sz w:val="20"/>
                <w:szCs w:val="20"/>
              </w:rPr>
              <w:t>X</w:t>
            </w:r>
          </w:p>
        </w:tc>
        <w:tc>
          <w:tcPr>
            <w:tcW w:w="4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vAlign w:val="center"/>
          </w:tcPr>
          <w:p w:rsidR="003A7597" w:rsidRPr="00146747" w:rsidRDefault="003A7597" w:rsidP="003A7597">
            <w:pPr>
              <w:jc w:val="center"/>
            </w:pPr>
            <w:r w:rsidRPr="00146747">
              <w:rPr>
                <w:rFonts w:asciiTheme="minorHAnsi" w:hAnsiTheme="minorHAnsi" w:cs="Arial"/>
                <w:b/>
                <w:sz w:val="20"/>
                <w:szCs w:val="20"/>
              </w:rPr>
              <w:t>X</w:t>
            </w:r>
          </w:p>
        </w:tc>
        <w:tc>
          <w:tcPr>
            <w:tcW w:w="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vAlign w:val="center"/>
          </w:tcPr>
          <w:p w:rsidR="003A7597" w:rsidRPr="00146747" w:rsidRDefault="003A7597" w:rsidP="003A7597">
            <w:pPr>
              <w:jc w:val="center"/>
            </w:pPr>
            <w:r w:rsidRPr="00146747">
              <w:rPr>
                <w:rFonts w:asciiTheme="minorHAnsi" w:hAnsiTheme="minorHAnsi" w:cs="Arial"/>
                <w:b/>
                <w:sz w:val="20"/>
                <w:szCs w:val="20"/>
              </w:rPr>
              <w:t>X</w:t>
            </w:r>
          </w:p>
        </w:tc>
        <w:tc>
          <w:tcPr>
            <w:tcW w:w="4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vAlign w:val="center"/>
          </w:tcPr>
          <w:p w:rsidR="003A7597" w:rsidRPr="00146747" w:rsidRDefault="003A7597" w:rsidP="003A7597">
            <w:pPr>
              <w:jc w:val="center"/>
            </w:pPr>
            <w:r w:rsidRPr="00146747">
              <w:rPr>
                <w:rFonts w:asciiTheme="minorHAnsi" w:hAnsiTheme="minorHAnsi" w:cs="Arial"/>
                <w:b/>
                <w:sz w:val="20"/>
                <w:szCs w:val="20"/>
              </w:rPr>
              <w:t>X</w:t>
            </w:r>
          </w:p>
        </w:tc>
        <w:tc>
          <w:tcPr>
            <w:tcW w:w="5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vAlign w:val="center"/>
          </w:tcPr>
          <w:p w:rsidR="003A7597" w:rsidRPr="00146747" w:rsidRDefault="003A7597" w:rsidP="003A7597">
            <w:pPr>
              <w:jc w:val="center"/>
            </w:pPr>
            <w:r w:rsidRPr="00146747">
              <w:rPr>
                <w:rFonts w:asciiTheme="minorHAnsi" w:hAnsiTheme="minorHAnsi" w:cs="Arial"/>
                <w:b/>
                <w:sz w:val="20"/>
                <w:szCs w:val="20"/>
              </w:rPr>
              <w:t>X</w:t>
            </w:r>
          </w:p>
        </w:tc>
        <w:tc>
          <w:tcPr>
            <w:tcW w:w="534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</w:tcPr>
          <w:p w:rsidR="003A7597" w:rsidRPr="00146747" w:rsidRDefault="003A7597" w:rsidP="003A7597">
            <w:pPr>
              <w:jc w:val="center"/>
            </w:pPr>
            <w:r w:rsidRPr="00146747">
              <w:rPr>
                <w:rFonts w:asciiTheme="minorHAnsi" w:hAnsiTheme="minorHAnsi" w:cs="Arial"/>
                <w:b/>
                <w:sz w:val="20"/>
                <w:szCs w:val="20"/>
              </w:rPr>
              <w:t>X</w:t>
            </w:r>
          </w:p>
        </w:tc>
        <w:tc>
          <w:tcPr>
            <w:tcW w:w="328" w:type="pct"/>
            <w:tcBorders>
              <w:left w:val="single" w:sz="8" w:space="0" w:color="auto"/>
            </w:tcBorders>
            <w:vAlign w:val="center"/>
          </w:tcPr>
          <w:p w:rsidR="003A7597" w:rsidRPr="009D17D9" w:rsidRDefault="003A7597" w:rsidP="003A7597">
            <w:pPr>
              <w:snapToGrid w:val="0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</w:p>
        </w:tc>
        <w:tc>
          <w:tcPr>
            <w:tcW w:w="408" w:type="pct"/>
            <w:vAlign w:val="center"/>
          </w:tcPr>
          <w:p w:rsidR="003A7597" w:rsidRPr="009D17D9" w:rsidRDefault="003A7597" w:rsidP="003A7597">
            <w:pPr>
              <w:snapToGrid w:val="0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</w:p>
        </w:tc>
      </w:tr>
      <w:tr w:rsidR="003A7597" w:rsidRPr="009D17D9" w:rsidTr="003A7597">
        <w:trPr>
          <w:trHeight w:val="60"/>
        </w:trPr>
        <w:tc>
          <w:tcPr>
            <w:tcW w:w="5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3A7597" w:rsidRDefault="003A7597" w:rsidP="003A7597">
            <w:pPr>
              <w:snapToGrid w:val="0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sz w:val="16"/>
                <w:szCs w:val="16"/>
              </w:rPr>
              <w:t>23.-24.</w:t>
            </w:r>
            <w:r w:rsidRPr="00924EAB">
              <w:rPr>
                <w:rFonts w:cs="Arial"/>
                <w:sz w:val="16"/>
                <w:szCs w:val="16"/>
              </w:rPr>
              <w:t>8.</w:t>
            </w:r>
          </w:p>
          <w:p w:rsidR="003A7597" w:rsidRPr="00924EAB" w:rsidRDefault="003A7597" w:rsidP="003A7597">
            <w:pPr>
              <w:snapToGrid w:val="0"/>
              <w:rPr>
                <w:rFonts w:cs="Arial"/>
                <w:sz w:val="16"/>
                <w:szCs w:val="16"/>
              </w:rPr>
            </w:pP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3A7597" w:rsidRPr="009D17D9" w:rsidRDefault="003A7597" w:rsidP="003A7597">
            <w:pPr>
              <w:jc w:val="center"/>
              <w:rPr>
                <w:rFonts w:asciiTheme="minorHAnsi" w:hAnsiTheme="minorHAnsi"/>
                <w:sz w:val="18"/>
                <w:szCs w:val="18"/>
              </w:rPr>
            </w:pPr>
            <w:r w:rsidRPr="009D17D9">
              <w:rPr>
                <w:rFonts w:asciiTheme="minorHAnsi" w:hAnsiTheme="minorHAnsi" w:cs="Arial"/>
                <w:sz w:val="18"/>
                <w:szCs w:val="18"/>
              </w:rPr>
              <w:t>SO/NE</w:t>
            </w:r>
          </w:p>
        </w:tc>
        <w:tc>
          <w:tcPr>
            <w:tcW w:w="4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2D69B" w:themeFill="accent3" w:themeFillTint="99"/>
            <w:vAlign w:val="bottom"/>
          </w:tcPr>
          <w:p w:rsidR="003A7597" w:rsidRPr="00C65600" w:rsidRDefault="003A7597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3</w:t>
            </w:r>
          </w:p>
        </w:tc>
        <w:tc>
          <w:tcPr>
            <w:tcW w:w="43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A7597" w:rsidRPr="00146747" w:rsidRDefault="003A7597" w:rsidP="003A7597">
            <w:pPr>
              <w:jc w:val="center"/>
            </w:pPr>
            <w:r w:rsidRPr="00146747">
              <w:rPr>
                <w:rFonts w:asciiTheme="minorHAnsi" w:hAnsiTheme="minorHAnsi" w:cs="Arial"/>
                <w:b/>
                <w:sz w:val="20"/>
                <w:szCs w:val="20"/>
              </w:rPr>
              <w:t>X</w:t>
            </w:r>
          </w:p>
        </w:tc>
        <w:tc>
          <w:tcPr>
            <w:tcW w:w="4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vAlign w:val="center"/>
          </w:tcPr>
          <w:p w:rsidR="003A7597" w:rsidRPr="00146747" w:rsidRDefault="003A7597" w:rsidP="003A7597">
            <w:pPr>
              <w:jc w:val="center"/>
            </w:pPr>
            <w:r w:rsidRPr="00146747">
              <w:rPr>
                <w:rFonts w:asciiTheme="minorHAnsi" w:hAnsiTheme="minorHAnsi" w:cs="Arial"/>
                <w:b/>
                <w:sz w:val="20"/>
                <w:szCs w:val="20"/>
              </w:rPr>
              <w:t>X</w:t>
            </w:r>
          </w:p>
        </w:tc>
        <w:tc>
          <w:tcPr>
            <w:tcW w:w="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vAlign w:val="center"/>
          </w:tcPr>
          <w:p w:rsidR="003A7597" w:rsidRPr="00146747" w:rsidRDefault="003A7597" w:rsidP="003A7597">
            <w:pPr>
              <w:jc w:val="center"/>
            </w:pPr>
            <w:r w:rsidRPr="00146747">
              <w:rPr>
                <w:rFonts w:asciiTheme="minorHAnsi" w:hAnsiTheme="minorHAnsi" w:cs="Arial"/>
                <w:b/>
                <w:sz w:val="20"/>
                <w:szCs w:val="20"/>
              </w:rPr>
              <w:t>X</w:t>
            </w:r>
          </w:p>
        </w:tc>
        <w:tc>
          <w:tcPr>
            <w:tcW w:w="4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vAlign w:val="center"/>
          </w:tcPr>
          <w:p w:rsidR="003A7597" w:rsidRPr="00146747" w:rsidRDefault="003A7597" w:rsidP="003A7597">
            <w:pPr>
              <w:jc w:val="center"/>
            </w:pPr>
            <w:r w:rsidRPr="00146747">
              <w:rPr>
                <w:rFonts w:asciiTheme="minorHAnsi" w:hAnsiTheme="minorHAnsi" w:cs="Arial"/>
                <w:b/>
                <w:sz w:val="20"/>
                <w:szCs w:val="20"/>
              </w:rPr>
              <w:t>X</w:t>
            </w:r>
          </w:p>
        </w:tc>
        <w:tc>
          <w:tcPr>
            <w:tcW w:w="5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vAlign w:val="center"/>
          </w:tcPr>
          <w:p w:rsidR="003A7597" w:rsidRPr="00146747" w:rsidRDefault="003A7597" w:rsidP="003A7597">
            <w:pPr>
              <w:jc w:val="center"/>
            </w:pPr>
            <w:r w:rsidRPr="00146747">
              <w:rPr>
                <w:rFonts w:asciiTheme="minorHAnsi" w:hAnsiTheme="minorHAnsi" w:cs="Arial"/>
                <w:b/>
                <w:sz w:val="20"/>
                <w:szCs w:val="20"/>
              </w:rPr>
              <w:t>X</w:t>
            </w:r>
          </w:p>
        </w:tc>
        <w:tc>
          <w:tcPr>
            <w:tcW w:w="534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</w:tcPr>
          <w:p w:rsidR="003A7597" w:rsidRPr="00146747" w:rsidRDefault="003A7597" w:rsidP="003A7597">
            <w:pPr>
              <w:jc w:val="center"/>
            </w:pPr>
            <w:r w:rsidRPr="00146747">
              <w:rPr>
                <w:rFonts w:asciiTheme="minorHAnsi" w:hAnsiTheme="minorHAnsi" w:cs="Arial"/>
                <w:b/>
                <w:sz w:val="20"/>
                <w:szCs w:val="20"/>
              </w:rPr>
              <w:t>X</w:t>
            </w:r>
          </w:p>
        </w:tc>
        <w:tc>
          <w:tcPr>
            <w:tcW w:w="328" w:type="pct"/>
            <w:tcBorders>
              <w:left w:val="single" w:sz="8" w:space="0" w:color="auto"/>
            </w:tcBorders>
            <w:vAlign w:val="center"/>
          </w:tcPr>
          <w:p w:rsidR="003A7597" w:rsidRPr="009D17D9" w:rsidRDefault="003A7597" w:rsidP="003A7597">
            <w:pPr>
              <w:snapToGrid w:val="0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</w:p>
        </w:tc>
        <w:tc>
          <w:tcPr>
            <w:tcW w:w="408" w:type="pct"/>
            <w:vAlign w:val="center"/>
          </w:tcPr>
          <w:p w:rsidR="003A7597" w:rsidRPr="009D17D9" w:rsidRDefault="003A7597" w:rsidP="003A7597">
            <w:pPr>
              <w:snapToGrid w:val="0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</w:p>
        </w:tc>
      </w:tr>
      <w:tr w:rsidR="003A7597" w:rsidRPr="009D17D9" w:rsidTr="003A7597">
        <w:trPr>
          <w:trHeight w:val="311"/>
        </w:trPr>
        <w:tc>
          <w:tcPr>
            <w:tcW w:w="5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3A7597" w:rsidRPr="00924EAB" w:rsidRDefault="003A7597" w:rsidP="003A7597">
            <w:pPr>
              <w:snapToGrid w:val="0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sz w:val="16"/>
                <w:szCs w:val="16"/>
              </w:rPr>
              <w:t>30</w:t>
            </w:r>
            <w:r w:rsidRPr="00924EAB">
              <w:rPr>
                <w:rFonts w:cs="Arial"/>
                <w:sz w:val="16"/>
                <w:szCs w:val="16"/>
              </w:rPr>
              <w:t>.-</w:t>
            </w:r>
            <w:r>
              <w:rPr>
                <w:rFonts w:cs="Arial"/>
                <w:sz w:val="16"/>
                <w:szCs w:val="16"/>
              </w:rPr>
              <w:t>31</w:t>
            </w:r>
            <w:r w:rsidRPr="00924EAB">
              <w:rPr>
                <w:rFonts w:cs="Arial"/>
                <w:sz w:val="16"/>
                <w:szCs w:val="16"/>
              </w:rPr>
              <w:t>.8.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3A7597" w:rsidRPr="009D17D9" w:rsidRDefault="003A7597" w:rsidP="003A7597">
            <w:pPr>
              <w:jc w:val="center"/>
              <w:rPr>
                <w:rFonts w:asciiTheme="minorHAnsi" w:hAnsiTheme="minorHAnsi"/>
                <w:sz w:val="18"/>
                <w:szCs w:val="18"/>
              </w:rPr>
            </w:pPr>
            <w:r w:rsidRPr="009D17D9">
              <w:rPr>
                <w:rFonts w:asciiTheme="minorHAnsi" w:hAnsiTheme="minorHAnsi" w:cs="Arial"/>
                <w:sz w:val="18"/>
                <w:szCs w:val="18"/>
              </w:rPr>
              <w:t>SO/NE</w:t>
            </w:r>
          </w:p>
        </w:tc>
        <w:tc>
          <w:tcPr>
            <w:tcW w:w="4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2D69B" w:themeFill="accent3" w:themeFillTint="99"/>
            <w:vAlign w:val="center"/>
          </w:tcPr>
          <w:p w:rsidR="003A7597" w:rsidRPr="00C65600" w:rsidRDefault="003A7597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4</w:t>
            </w:r>
          </w:p>
        </w:tc>
        <w:tc>
          <w:tcPr>
            <w:tcW w:w="43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A7597" w:rsidRPr="00146747" w:rsidRDefault="003A7597" w:rsidP="003A7597">
            <w:pPr>
              <w:jc w:val="center"/>
            </w:pPr>
            <w:r w:rsidRPr="00146747">
              <w:rPr>
                <w:rFonts w:asciiTheme="minorHAnsi" w:hAnsiTheme="minorHAnsi" w:cs="Arial"/>
                <w:b/>
                <w:sz w:val="20"/>
                <w:szCs w:val="20"/>
              </w:rPr>
              <w:t>X</w:t>
            </w:r>
          </w:p>
        </w:tc>
        <w:tc>
          <w:tcPr>
            <w:tcW w:w="4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vAlign w:val="center"/>
          </w:tcPr>
          <w:p w:rsidR="003A7597" w:rsidRPr="00146747" w:rsidRDefault="003A7597" w:rsidP="003A7597">
            <w:pPr>
              <w:jc w:val="center"/>
            </w:pPr>
            <w:r w:rsidRPr="00146747">
              <w:rPr>
                <w:rFonts w:asciiTheme="minorHAnsi" w:hAnsiTheme="minorHAnsi" w:cs="Arial"/>
                <w:b/>
                <w:sz w:val="20"/>
                <w:szCs w:val="20"/>
              </w:rPr>
              <w:t>X</w:t>
            </w:r>
          </w:p>
        </w:tc>
        <w:tc>
          <w:tcPr>
            <w:tcW w:w="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vAlign w:val="center"/>
          </w:tcPr>
          <w:p w:rsidR="003A7597" w:rsidRPr="00146747" w:rsidRDefault="003A7597" w:rsidP="003A7597">
            <w:pPr>
              <w:jc w:val="center"/>
            </w:pPr>
            <w:r w:rsidRPr="00146747">
              <w:rPr>
                <w:rFonts w:asciiTheme="minorHAnsi" w:hAnsiTheme="minorHAnsi" w:cs="Arial"/>
                <w:b/>
                <w:sz w:val="20"/>
                <w:szCs w:val="20"/>
              </w:rPr>
              <w:t>X</w:t>
            </w:r>
          </w:p>
        </w:tc>
        <w:tc>
          <w:tcPr>
            <w:tcW w:w="4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vAlign w:val="center"/>
          </w:tcPr>
          <w:p w:rsidR="003A7597" w:rsidRPr="00146747" w:rsidRDefault="003A7597" w:rsidP="003A7597">
            <w:pPr>
              <w:jc w:val="center"/>
            </w:pPr>
            <w:r w:rsidRPr="00146747">
              <w:rPr>
                <w:rFonts w:asciiTheme="minorHAnsi" w:hAnsiTheme="minorHAnsi" w:cs="Arial"/>
                <w:b/>
                <w:sz w:val="20"/>
                <w:szCs w:val="20"/>
              </w:rPr>
              <w:t>X</w:t>
            </w:r>
          </w:p>
        </w:tc>
        <w:tc>
          <w:tcPr>
            <w:tcW w:w="5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vAlign w:val="center"/>
          </w:tcPr>
          <w:p w:rsidR="003A7597" w:rsidRPr="00146747" w:rsidRDefault="003A7597" w:rsidP="003A7597">
            <w:pPr>
              <w:jc w:val="center"/>
            </w:pPr>
            <w:r w:rsidRPr="00146747">
              <w:rPr>
                <w:rFonts w:asciiTheme="minorHAnsi" w:hAnsiTheme="minorHAnsi" w:cs="Arial"/>
                <w:b/>
                <w:sz w:val="20"/>
                <w:szCs w:val="20"/>
              </w:rPr>
              <w:t>X</w:t>
            </w:r>
          </w:p>
        </w:tc>
        <w:tc>
          <w:tcPr>
            <w:tcW w:w="534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</w:tcPr>
          <w:p w:rsidR="003A7597" w:rsidRPr="00146747" w:rsidRDefault="003A7597" w:rsidP="003A7597">
            <w:pPr>
              <w:jc w:val="center"/>
            </w:pPr>
            <w:r w:rsidRPr="00146747">
              <w:rPr>
                <w:rFonts w:asciiTheme="minorHAnsi" w:hAnsiTheme="minorHAnsi" w:cs="Arial"/>
                <w:b/>
                <w:sz w:val="20"/>
                <w:szCs w:val="20"/>
              </w:rPr>
              <w:t>X</w:t>
            </w:r>
          </w:p>
        </w:tc>
        <w:tc>
          <w:tcPr>
            <w:tcW w:w="328" w:type="pct"/>
            <w:tcBorders>
              <w:left w:val="single" w:sz="8" w:space="0" w:color="auto"/>
            </w:tcBorders>
            <w:vAlign w:val="center"/>
          </w:tcPr>
          <w:p w:rsidR="003A7597" w:rsidRPr="009D17D9" w:rsidRDefault="003A7597" w:rsidP="003A7597">
            <w:pPr>
              <w:snapToGrid w:val="0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</w:p>
        </w:tc>
        <w:tc>
          <w:tcPr>
            <w:tcW w:w="408" w:type="pct"/>
            <w:vAlign w:val="center"/>
          </w:tcPr>
          <w:p w:rsidR="003A7597" w:rsidRPr="009D17D9" w:rsidRDefault="003A7597" w:rsidP="003A7597">
            <w:pPr>
              <w:snapToGrid w:val="0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</w:p>
        </w:tc>
      </w:tr>
      <w:tr w:rsidR="003A7597" w:rsidRPr="009D17D9" w:rsidTr="003A7597">
        <w:trPr>
          <w:trHeight w:val="311"/>
        </w:trPr>
        <w:tc>
          <w:tcPr>
            <w:tcW w:w="5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3A7597" w:rsidRDefault="003A7597" w:rsidP="003A7597">
            <w:pPr>
              <w:snapToGrid w:val="0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sz w:val="16"/>
                <w:szCs w:val="16"/>
              </w:rPr>
              <w:t xml:space="preserve">29.8 .8 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3A7597" w:rsidRPr="00CD0578" w:rsidRDefault="003A7597" w:rsidP="003A7597">
            <w:pPr>
              <w:jc w:val="center"/>
              <w:rPr>
                <w:rFonts w:asciiTheme="minorHAnsi" w:hAnsiTheme="minorHAnsi" w:cs="Arial"/>
                <w:color w:val="FF0000"/>
                <w:sz w:val="18"/>
                <w:szCs w:val="18"/>
              </w:rPr>
            </w:pPr>
            <w:r>
              <w:rPr>
                <w:rFonts w:asciiTheme="minorHAnsi" w:hAnsiTheme="minorHAnsi" w:cs="Arial"/>
                <w:color w:val="FF0000"/>
                <w:sz w:val="18"/>
                <w:szCs w:val="18"/>
              </w:rPr>
              <w:t>PA</w:t>
            </w:r>
            <w:r w:rsidRPr="00CD0578">
              <w:rPr>
                <w:rFonts w:asciiTheme="minorHAnsi" w:hAnsiTheme="minorHAnsi" w:cs="Arial"/>
                <w:color w:val="FF0000"/>
                <w:sz w:val="18"/>
                <w:szCs w:val="18"/>
              </w:rPr>
              <w:t>/ SV</w:t>
            </w:r>
          </w:p>
        </w:tc>
        <w:tc>
          <w:tcPr>
            <w:tcW w:w="4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2D69B" w:themeFill="accent3" w:themeFillTint="99"/>
            <w:vAlign w:val="center"/>
          </w:tcPr>
          <w:p w:rsidR="003A7597" w:rsidRPr="00146747" w:rsidRDefault="003A7597" w:rsidP="003A7597">
            <w:pPr>
              <w:snapToGrid w:val="0"/>
              <w:jc w:val="center"/>
              <w:rPr>
                <w:rFonts w:asciiTheme="minorHAnsi" w:hAnsiTheme="minorHAnsi" w:cs="Arial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color w:val="FF0000"/>
                <w:sz w:val="20"/>
                <w:szCs w:val="20"/>
              </w:rPr>
              <w:t>X</w:t>
            </w:r>
          </w:p>
        </w:tc>
        <w:tc>
          <w:tcPr>
            <w:tcW w:w="43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3A7597" w:rsidRDefault="003A7597" w:rsidP="003A7597">
            <w:pPr>
              <w:jc w:val="center"/>
            </w:pPr>
            <w:r w:rsidRPr="0084286F">
              <w:rPr>
                <w:rFonts w:asciiTheme="minorHAnsi" w:hAnsiTheme="minorHAnsi" w:cs="Arial"/>
                <w:b/>
                <w:color w:val="FF0000"/>
                <w:sz w:val="20"/>
                <w:szCs w:val="20"/>
              </w:rPr>
              <w:t>X</w:t>
            </w:r>
          </w:p>
        </w:tc>
        <w:tc>
          <w:tcPr>
            <w:tcW w:w="4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vAlign w:val="center"/>
          </w:tcPr>
          <w:p w:rsidR="003A7597" w:rsidRDefault="003A7597" w:rsidP="003A7597">
            <w:pPr>
              <w:jc w:val="center"/>
            </w:pPr>
            <w:r w:rsidRPr="0084286F">
              <w:rPr>
                <w:rFonts w:asciiTheme="minorHAnsi" w:hAnsiTheme="minorHAnsi" w:cs="Arial"/>
                <w:b/>
                <w:color w:val="FF0000"/>
                <w:sz w:val="20"/>
                <w:szCs w:val="20"/>
              </w:rPr>
              <w:t>X</w:t>
            </w:r>
          </w:p>
        </w:tc>
        <w:tc>
          <w:tcPr>
            <w:tcW w:w="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vAlign w:val="center"/>
          </w:tcPr>
          <w:p w:rsidR="003A7597" w:rsidRDefault="003A7597" w:rsidP="003A7597">
            <w:pPr>
              <w:jc w:val="center"/>
            </w:pPr>
            <w:r w:rsidRPr="0084286F">
              <w:rPr>
                <w:rFonts w:asciiTheme="minorHAnsi" w:hAnsiTheme="minorHAnsi" w:cs="Arial"/>
                <w:b/>
                <w:color w:val="FF0000"/>
                <w:sz w:val="20"/>
                <w:szCs w:val="20"/>
              </w:rPr>
              <w:t>X</w:t>
            </w:r>
          </w:p>
        </w:tc>
        <w:tc>
          <w:tcPr>
            <w:tcW w:w="4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vAlign w:val="center"/>
          </w:tcPr>
          <w:p w:rsidR="003A7597" w:rsidRDefault="003A7597" w:rsidP="003A7597">
            <w:pPr>
              <w:jc w:val="center"/>
            </w:pPr>
            <w:r w:rsidRPr="0084286F">
              <w:rPr>
                <w:rFonts w:asciiTheme="minorHAnsi" w:hAnsiTheme="minorHAnsi" w:cs="Arial"/>
                <w:b/>
                <w:color w:val="FF0000"/>
                <w:sz w:val="20"/>
                <w:szCs w:val="20"/>
              </w:rPr>
              <w:t>X</w:t>
            </w:r>
          </w:p>
        </w:tc>
        <w:tc>
          <w:tcPr>
            <w:tcW w:w="5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vAlign w:val="center"/>
          </w:tcPr>
          <w:p w:rsidR="003A7597" w:rsidRDefault="003A7597" w:rsidP="003A7597">
            <w:pPr>
              <w:jc w:val="center"/>
            </w:pPr>
            <w:r w:rsidRPr="0084286F">
              <w:rPr>
                <w:rFonts w:asciiTheme="minorHAnsi" w:hAnsiTheme="minorHAnsi" w:cs="Arial"/>
                <w:b/>
                <w:color w:val="FF0000"/>
                <w:sz w:val="20"/>
                <w:szCs w:val="20"/>
              </w:rPr>
              <w:t>X</w:t>
            </w:r>
          </w:p>
        </w:tc>
        <w:tc>
          <w:tcPr>
            <w:tcW w:w="534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</w:tcPr>
          <w:p w:rsidR="003A7597" w:rsidRDefault="003A7597" w:rsidP="003A7597">
            <w:pPr>
              <w:jc w:val="center"/>
            </w:pPr>
            <w:r w:rsidRPr="0084286F">
              <w:rPr>
                <w:rFonts w:asciiTheme="minorHAnsi" w:hAnsiTheme="minorHAnsi" w:cs="Arial"/>
                <w:b/>
                <w:color w:val="FF0000"/>
                <w:sz w:val="20"/>
                <w:szCs w:val="20"/>
              </w:rPr>
              <w:t>X</w:t>
            </w:r>
          </w:p>
        </w:tc>
        <w:tc>
          <w:tcPr>
            <w:tcW w:w="328" w:type="pct"/>
            <w:tcBorders>
              <w:left w:val="single" w:sz="8" w:space="0" w:color="auto"/>
            </w:tcBorders>
            <w:vAlign w:val="center"/>
          </w:tcPr>
          <w:p w:rsidR="003A7597" w:rsidRPr="009D17D9" w:rsidRDefault="003A7597" w:rsidP="003A7597">
            <w:pPr>
              <w:snapToGrid w:val="0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</w:p>
        </w:tc>
        <w:tc>
          <w:tcPr>
            <w:tcW w:w="408" w:type="pct"/>
            <w:vAlign w:val="center"/>
          </w:tcPr>
          <w:p w:rsidR="003A7597" w:rsidRPr="009D17D9" w:rsidRDefault="003A7597" w:rsidP="003A7597">
            <w:pPr>
              <w:snapToGrid w:val="0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</w:p>
        </w:tc>
      </w:tr>
      <w:tr w:rsidR="003A7597" w:rsidRPr="009D17D9" w:rsidTr="003A7597">
        <w:trPr>
          <w:trHeight w:val="311"/>
        </w:trPr>
        <w:tc>
          <w:tcPr>
            <w:tcW w:w="5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3A7597" w:rsidRPr="00924EAB" w:rsidRDefault="003A7597" w:rsidP="003A7597">
            <w:pPr>
              <w:snapToGrid w:val="0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sz w:val="16"/>
                <w:szCs w:val="16"/>
              </w:rPr>
              <w:t>06.9</w:t>
            </w:r>
            <w:r w:rsidRPr="00924EAB">
              <w:rPr>
                <w:rFonts w:cs="Arial"/>
                <w:sz w:val="16"/>
                <w:szCs w:val="16"/>
              </w:rPr>
              <w:t>.</w:t>
            </w:r>
            <w:r>
              <w:rPr>
                <w:rFonts w:cs="Arial"/>
                <w:sz w:val="16"/>
                <w:szCs w:val="16"/>
              </w:rPr>
              <w:t>- 07.9</w:t>
            </w:r>
            <w:r w:rsidRPr="00924EAB">
              <w:rPr>
                <w:rFonts w:cs="Arial"/>
                <w:sz w:val="16"/>
                <w:szCs w:val="16"/>
              </w:rPr>
              <w:t>.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3A7597" w:rsidRPr="009D17D9" w:rsidRDefault="003A7597" w:rsidP="003A7597">
            <w:pPr>
              <w:snapToGrid w:val="0"/>
              <w:jc w:val="center"/>
              <w:rPr>
                <w:rFonts w:asciiTheme="minorHAnsi" w:hAnsiTheme="minorHAnsi" w:cs="Arial"/>
                <w:sz w:val="18"/>
                <w:szCs w:val="18"/>
              </w:rPr>
            </w:pPr>
            <w:r w:rsidRPr="009D17D9">
              <w:rPr>
                <w:rFonts w:asciiTheme="minorHAnsi" w:hAnsiTheme="minorHAnsi" w:cs="Arial"/>
                <w:sz w:val="18"/>
                <w:szCs w:val="18"/>
              </w:rPr>
              <w:t>SO/NE</w:t>
            </w:r>
          </w:p>
        </w:tc>
        <w:tc>
          <w:tcPr>
            <w:tcW w:w="4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2D69B" w:themeFill="accent3" w:themeFillTint="99"/>
            <w:vAlign w:val="center"/>
          </w:tcPr>
          <w:p w:rsidR="003A7597" w:rsidRPr="00C65600" w:rsidRDefault="003A7597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5</w:t>
            </w:r>
          </w:p>
        </w:tc>
        <w:tc>
          <w:tcPr>
            <w:tcW w:w="43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:rsidR="003A7597" w:rsidRPr="00C65600" w:rsidRDefault="003A7597" w:rsidP="003A7597">
            <w:pPr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>1</w:t>
            </w:r>
          </w:p>
        </w:tc>
        <w:tc>
          <w:tcPr>
            <w:tcW w:w="4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</w:tcPr>
          <w:p w:rsidR="003A7597" w:rsidRPr="00C65600" w:rsidRDefault="003A7597" w:rsidP="003A7597">
            <w:pPr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1</w:t>
            </w:r>
          </w:p>
        </w:tc>
        <w:tc>
          <w:tcPr>
            <w:tcW w:w="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vAlign w:val="center"/>
          </w:tcPr>
          <w:p w:rsidR="003A7597" w:rsidRPr="00C65600" w:rsidRDefault="003A7597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1</w:t>
            </w:r>
          </w:p>
        </w:tc>
        <w:tc>
          <w:tcPr>
            <w:tcW w:w="4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vAlign w:val="center"/>
          </w:tcPr>
          <w:p w:rsidR="003A7597" w:rsidRPr="00C65600" w:rsidRDefault="003A7597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1</w:t>
            </w:r>
          </w:p>
        </w:tc>
        <w:tc>
          <w:tcPr>
            <w:tcW w:w="5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vAlign w:val="center"/>
          </w:tcPr>
          <w:p w:rsidR="003A7597" w:rsidRPr="00C65600" w:rsidRDefault="003A7597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1</w:t>
            </w:r>
          </w:p>
        </w:tc>
        <w:tc>
          <w:tcPr>
            <w:tcW w:w="534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</w:tcPr>
          <w:p w:rsidR="003A7597" w:rsidRPr="00C65600" w:rsidRDefault="002D1113" w:rsidP="003A7597">
            <w:pPr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>1</w:t>
            </w:r>
          </w:p>
        </w:tc>
        <w:tc>
          <w:tcPr>
            <w:tcW w:w="328" w:type="pct"/>
            <w:tcBorders>
              <w:left w:val="single" w:sz="8" w:space="0" w:color="auto"/>
            </w:tcBorders>
            <w:vAlign w:val="center"/>
          </w:tcPr>
          <w:p w:rsidR="003A7597" w:rsidRPr="009D17D9" w:rsidRDefault="003A7597" w:rsidP="003A7597">
            <w:pPr>
              <w:snapToGrid w:val="0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</w:p>
        </w:tc>
        <w:tc>
          <w:tcPr>
            <w:tcW w:w="408" w:type="pct"/>
            <w:vAlign w:val="center"/>
          </w:tcPr>
          <w:p w:rsidR="003A7597" w:rsidRPr="009D17D9" w:rsidRDefault="003A7597" w:rsidP="003A7597">
            <w:pPr>
              <w:snapToGrid w:val="0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</w:p>
        </w:tc>
      </w:tr>
      <w:tr w:rsidR="003A7597" w:rsidRPr="009D17D9" w:rsidTr="003A7597">
        <w:trPr>
          <w:gridAfter w:val="2"/>
          <w:wAfter w:w="736" w:type="pct"/>
          <w:trHeight w:val="310"/>
        </w:trPr>
        <w:tc>
          <w:tcPr>
            <w:tcW w:w="5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3A7597" w:rsidRPr="00924EAB" w:rsidRDefault="003A7597" w:rsidP="003A7597">
            <w:pPr>
              <w:snapToGrid w:val="0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sz w:val="16"/>
                <w:szCs w:val="16"/>
              </w:rPr>
              <w:t>13</w:t>
            </w:r>
            <w:r w:rsidRPr="00924EAB">
              <w:rPr>
                <w:rFonts w:cs="Arial"/>
                <w:sz w:val="16"/>
                <w:szCs w:val="16"/>
              </w:rPr>
              <w:t>.-</w:t>
            </w:r>
            <w:r>
              <w:rPr>
                <w:rFonts w:cs="Arial"/>
                <w:sz w:val="16"/>
                <w:szCs w:val="16"/>
              </w:rPr>
              <w:t xml:space="preserve"> 14.</w:t>
            </w:r>
            <w:r w:rsidRPr="00924EAB">
              <w:rPr>
                <w:rFonts w:cs="Arial"/>
                <w:sz w:val="16"/>
                <w:szCs w:val="16"/>
              </w:rPr>
              <w:t>9.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3A7597" w:rsidRPr="009D17D9" w:rsidRDefault="003A7597" w:rsidP="003A7597">
            <w:pPr>
              <w:snapToGrid w:val="0"/>
              <w:jc w:val="center"/>
              <w:rPr>
                <w:rFonts w:asciiTheme="minorHAnsi" w:hAnsiTheme="minorHAnsi" w:cs="Arial"/>
                <w:sz w:val="18"/>
                <w:szCs w:val="18"/>
              </w:rPr>
            </w:pPr>
            <w:r w:rsidRPr="009D17D9">
              <w:rPr>
                <w:rFonts w:asciiTheme="minorHAnsi" w:hAnsiTheme="minorHAnsi" w:cs="Arial"/>
                <w:sz w:val="18"/>
                <w:szCs w:val="18"/>
              </w:rPr>
              <w:t>SO/NE</w:t>
            </w:r>
          </w:p>
        </w:tc>
        <w:tc>
          <w:tcPr>
            <w:tcW w:w="4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2D69B" w:themeFill="accent3" w:themeFillTint="99"/>
            <w:vAlign w:val="center"/>
          </w:tcPr>
          <w:p w:rsidR="003A7597" w:rsidRPr="00C65600" w:rsidRDefault="003A7597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6</w:t>
            </w:r>
          </w:p>
        </w:tc>
        <w:tc>
          <w:tcPr>
            <w:tcW w:w="43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:rsidR="003A7597" w:rsidRPr="00C65600" w:rsidRDefault="003A7597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2</w:t>
            </w:r>
          </w:p>
        </w:tc>
        <w:tc>
          <w:tcPr>
            <w:tcW w:w="4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</w:tcPr>
          <w:p w:rsidR="003A7597" w:rsidRPr="00C65600" w:rsidRDefault="003A7597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2</w:t>
            </w:r>
          </w:p>
        </w:tc>
        <w:tc>
          <w:tcPr>
            <w:tcW w:w="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vAlign w:val="center"/>
          </w:tcPr>
          <w:p w:rsidR="003A7597" w:rsidRPr="00C65600" w:rsidRDefault="003A7597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2</w:t>
            </w:r>
          </w:p>
        </w:tc>
        <w:tc>
          <w:tcPr>
            <w:tcW w:w="4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vAlign w:val="center"/>
          </w:tcPr>
          <w:p w:rsidR="003A7597" w:rsidRPr="00C65600" w:rsidRDefault="003A7597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2</w:t>
            </w:r>
          </w:p>
        </w:tc>
        <w:tc>
          <w:tcPr>
            <w:tcW w:w="5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vAlign w:val="center"/>
          </w:tcPr>
          <w:p w:rsidR="003A7597" w:rsidRPr="00C65600" w:rsidRDefault="003A7597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2</w:t>
            </w:r>
          </w:p>
        </w:tc>
        <w:tc>
          <w:tcPr>
            <w:tcW w:w="534" w:type="pct"/>
            <w:tcBorders>
              <w:top w:val="single" w:sz="8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3A7597" w:rsidRPr="00C65600" w:rsidRDefault="002D1113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>2</w:t>
            </w:r>
          </w:p>
        </w:tc>
      </w:tr>
      <w:tr w:rsidR="003A7597" w:rsidRPr="00AE0C3E" w:rsidTr="003A7597">
        <w:trPr>
          <w:gridAfter w:val="2"/>
          <w:wAfter w:w="736" w:type="pct"/>
          <w:trHeight w:val="311"/>
        </w:trPr>
        <w:tc>
          <w:tcPr>
            <w:tcW w:w="5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3A7597" w:rsidRPr="00924EAB" w:rsidRDefault="003A7597" w:rsidP="003A7597">
            <w:pPr>
              <w:snapToGrid w:val="0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sz w:val="16"/>
                <w:szCs w:val="16"/>
              </w:rPr>
              <w:t xml:space="preserve"> 20.-  21</w:t>
            </w:r>
            <w:r w:rsidRPr="00924EAB">
              <w:rPr>
                <w:rFonts w:cs="Arial"/>
                <w:sz w:val="16"/>
                <w:szCs w:val="16"/>
              </w:rPr>
              <w:t>.9.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3A7597" w:rsidRPr="009D17D9" w:rsidRDefault="003A7597" w:rsidP="003A7597">
            <w:pPr>
              <w:snapToGrid w:val="0"/>
              <w:jc w:val="center"/>
              <w:rPr>
                <w:rFonts w:asciiTheme="minorHAnsi" w:hAnsiTheme="minorHAnsi" w:cs="Arial"/>
                <w:sz w:val="18"/>
                <w:szCs w:val="18"/>
              </w:rPr>
            </w:pPr>
            <w:r w:rsidRPr="009D17D9">
              <w:rPr>
                <w:rFonts w:asciiTheme="minorHAnsi" w:hAnsiTheme="minorHAnsi" w:cs="Arial"/>
                <w:sz w:val="18"/>
                <w:szCs w:val="18"/>
              </w:rPr>
              <w:t>SO/NE</w:t>
            </w:r>
          </w:p>
        </w:tc>
        <w:tc>
          <w:tcPr>
            <w:tcW w:w="4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2D69B" w:themeFill="accent3" w:themeFillTint="99"/>
            <w:vAlign w:val="center"/>
          </w:tcPr>
          <w:p w:rsidR="003A7597" w:rsidRPr="00C65600" w:rsidRDefault="003A7597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7</w:t>
            </w:r>
          </w:p>
        </w:tc>
        <w:tc>
          <w:tcPr>
            <w:tcW w:w="43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:rsidR="003A7597" w:rsidRPr="00C65600" w:rsidRDefault="003A7597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3</w:t>
            </w:r>
          </w:p>
        </w:tc>
        <w:tc>
          <w:tcPr>
            <w:tcW w:w="4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</w:tcPr>
          <w:p w:rsidR="003A7597" w:rsidRPr="00C65600" w:rsidRDefault="003A7597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3</w:t>
            </w:r>
          </w:p>
        </w:tc>
        <w:tc>
          <w:tcPr>
            <w:tcW w:w="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vAlign w:val="center"/>
          </w:tcPr>
          <w:p w:rsidR="003A7597" w:rsidRPr="00C65600" w:rsidRDefault="003A7597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3</w:t>
            </w:r>
          </w:p>
        </w:tc>
        <w:tc>
          <w:tcPr>
            <w:tcW w:w="4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vAlign w:val="center"/>
          </w:tcPr>
          <w:p w:rsidR="003A7597" w:rsidRPr="00C65600" w:rsidRDefault="003A7597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3</w:t>
            </w:r>
          </w:p>
        </w:tc>
        <w:tc>
          <w:tcPr>
            <w:tcW w:w="5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vAlign w:val="center"/>
          </w:tcPr>
          <w:p w:rsidR="003A7597" w:rsidRPr="00C65600" w:rsidRDefault="003A7597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3</w:t>
            </w:r>
          </w:p>
        </w:tc>
        <w:tc>
          <w:tcPr>
            <w:tcW w:w="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3A7597" w:rsidRPr="00C65600" w:rsidRDefault="002D1113" w:rsidP="003A7597">
            <w:pPr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>X</w:t>
            </w:r>
          </w:p>
        </w:tc>
      </w:tr>
      <w:tr w:rsidR="002D1113" w:rsidRPr="009D17D9" w:rsidTr="003A7597">
        <w:trPr>
          <w:gridAfter w:val="2"/>
          <w:wAfter w:w="736" w:type="pct"/>
          <w:trHeight w:val="321"/>
        </w:trPr>
        <w:tc>
          <w:tcPr>
            <w:tcW w:w="5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2D1113" w:rsidRPr="00924EAB" w:rsidRDefault="002D1113" w:rsidP="003A7597">
            <w:pPr>
              <w:snapToGrid w:val="0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sz w:val="16"/>
                <w:szCs w:val="16"/>
              </w:rPr>
              <w:t>27.- 28.</w:t>
            </w:r>
            <w:r w:rsidRPr="00924EAB">
              <w:rPr>
                <w:rFonts w:cs="Arial"/>
                <w:sz w:val="16"/>
                <w:szCs w:val="16"/>
              </w:rPr>
              <w:t>9.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2D1113" w:rsidRPr="009D17D9" w:rsidRDefault="002D1113" w:rsidP="003A7597">
            <w:pPr>
              <w:snapToGrid w:val="0"/>
              <w:jc w:val="center"/>
              <w:rPr>
                <w:rFonts w:asciiTheme="minorHAnsi" w:hAnsiTheme="minorHAnsi" w:cs="Arial"/>
                <w:sz w:val="18"/>
                <w:szCs w:val="18"/>
              </w:rPr>
            </w:pPr>
            <w:r w:rsidRPr="009D17D9">
              <w:rPr>
                <w:rFonts w:asciiTheme="minorHAnsi" w:hAnsiTheme="minorHAnsi" w:cs="Arial"/>
                <w:sz w:val="18"/>
                <w:szCs w:val="18"/>
              </w:rPr>
              <w:t>SO/NE</w:t>
            </w:r>
          </w:p>
        </w:tc>
        <w:tc>
          <w:tcPr>
            <w:tcW w:w="4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2D69B" w:themeFill="accent3" w:themeFillTint="99"/>
            <w:vAlign w:val="center"/>
          </w:tcPr>
          <w:p w:rsidR="002D1113" w:rsidRPr="00C65600" w:rsidRDefault="002D1113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8</w:t>
            </w:r>
          </w:p>
        </w:tc>
        <w:tc>
          <w:tcPr>
            <w:tcW w:w="43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:rsidR="002D1113" w:rsidRPr="00C65600" w:rsidRDefault="002D1113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4</w:t>
            </w:r>
          </w:p>
        </w:tc>
        <w:tc>
          <w:tcPr>
            <w:tcW w:w="4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</w:tcPr>
          <w:p w:rsidR="002D1113" w:rsidRPr="00C65600" w:rsidRDefault="002D1113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4</w:t>
            </w:r>
          </w:p>
        </w:tc>
        <w:tc>
          <w:tcPr>
            <w:tcW w:w="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vAlign w:val="center"/>
          </w:tcPr>
          <w:p w:rsidR="002D1113" w:rsidRPr="00C65600" w:rsidRDefault="002D1113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4</w:t>
            </w:r>
          </w:p>
        </w:tc>
        <w:tc>
          <w:tcPr>
            <w:tcW w:w="4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vAlign w:val="center"/>
          </w:tcPr>
          <w:p w:rsidR="002D1113" w:rsidRPr="00C65600" w:rsidRDefault="002D1113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4</w:t>
            </w:r>
          </w:p>
        </w:tc>
        <w:tc>
          <w:tcPr>
            <w:tcW w:w="5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vAlign w:val="center"/>
          </w:tcPr>
          <w:p w:rsidR="002D1113" w:rsidRPr="00C65600" w:rsidRDefault="002D1113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4</w:t>
            </w:r>
          </w:p>
        </w:tc>
        <w:tc>
          <w:tcPr>
            <w:tcW w:w="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2D1113" w:rsidRPr="00C65600" w:rsidRDefault="002D1113" w:rsidP="000509C7">
            <w:pPr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>3</w:t>
            </w:r>
          </w:p>
        </w:tc>
      </w:tr>
      <w:tr w:rsidR="002D1113" w:rsidRPr="009D17D9" w:rsidTr="003A7597">
        <w:trPr>
          <w:gridAfter w:val="2"/>
          <w:wAfter w:w="736" w:type="pct"/>
          <w:trHeight w:val="284"/>
        </w:trPr>
        <w:tc>
          <w:tcPr>
            <w:tcW w:w="5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2D1113" w:rsidRPr="00924EAB" w:rsidRDefault="002D1113" w:rsidP="003A7597">
            <w:pPr>
              <w:snapToGrid w:val="0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sz w:val="16"/>
                <w:szCs w:val="16"/>
              </w:rPr>
              <w:t>04</w:t>
            </w:r>
            <w:r w:rsidRPr="00924EAB">
              <w:rPr>
                <w:rFonts w:cs="Arial"/>
                <w:sz w:val="16"/>
                <w:szCs w:val="16"/>
              </w:rPr>
              <w:t>.-</w:t>
            </w:r>
            <w:r>
              <w:rPr>
                <w:rFonts w:cs="Arial"/>
                <w:sz w:val="16"/>
                <w:szCs w:val="16"/>
              </w:rPr>
              <w:t>05.10</w:t>
            </w:r>
            <w:r w:rsidRPr="00924EAB">
              <w:rPr>
                <w:rFonts w:cs="Arial"/>
                <w:sz w:val="16"/>
                <w:szCs w:val="16"/>
              </w:rPr>
              <w:t>.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2D1113" w:rsidRPr="009D17D9" w:rsidRDefault="002D1113" w:rsidP="003A7597">
            <w:pPr>
              <w:snapToGrid w:val="0"/>
              <w:jc w:val="center"/>
              <w:rPr>
                <w:rFonts w:asciiTheme="minorHAnsi" w:hAnsiTheme="minorHAnsi" w:cs="Arial"/>
                <w:sz w:val="18"/>
                <w:szCs w:val="18"/>
              </w:rPr>
            </w:pPr>
            <w:r w:rsidRPr="009D17D9">
              <w:rPr>
                <w:rFonts w:asciiTheme="minorHAnsi" w:hAnsiTheme="minorHAnsi" w:cs="Arial"/>
                <w:sz w:val="18"/>
                <w:szCs w:val="18"/>
              </w:rPr>
              <w:t>SO/NE</w:t>
            </w:r>
          </w:p>
        </w:tc>
        <w:tc>
          <w:tcPr>
            <w:tcW w:w="4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2D69B" w:themeFill="accent3" w:themeFillTint="99"/>
            <w:vAlign w:val="center"/>
          </w:tcPr>
          <w:p w:rsidR="002D1113" w:rsidRPr="00C65600" w:rsidRDefault="002D1113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9</w:t>
            </w:r>
          </w:p>
        </w:tc>
        <w:tc>
          <w:tcPr>
            <w:tcW w:w="43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:rsidR="002D1113" w:rsidRPr="00C65600" w:rsidRDefault="002D1113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5</w:t>
            </w:r>
          </w:p>
        </w:tc>
        <w:tc>
          <w:tcPr>
            <w:tcW w:w="4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</w:tcPr>
          <w:p w:rsidR="002D1113" w:rsidRPr="00C65600" w:rsidRDefault="002D1113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5</w:t>
            </w:r>
          </w:p>
        </w:tc>
        <w:tc>
          <w:tcPr>
            <w:tcW w:w="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vAlign w:val="center"/>
          </w:tcPr>
          <w:p w:rsidR="002D1113" w:rsidRPr="00C65600" w:rsidRDefault="002D1113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5</w:t>
            </w:r>
          </w:p>
        </w:tc>
        <w:tc>
          <w:tcPr>
            <w:tcW w:w="4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vAlign w:val="center"/>
          </w:tcPr>
          <w:p w:rsidR="002D1113" w:rsidRPr="00C65600" w:rsidRDefault="002D1113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5</w:t>
            </w:r>
          </w:p>
        </w:tc>
        <w:tc>
          <w:tcPr>
            <w:tcW w:w="5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vAlign w:val="center"/>
          </w:tcPr>
          <w:p w:rsidR="002D1113" w:rsidRPr="00C65600" w:rsidRDefault="002D1113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5</w:t>
            </w:r>
          </w:p>
        </w:tc>
        <w:tc>
          <w:tcPr>
            <w:tcW w:w="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2D1113" w:rsidRPr="00C65600" w:rsidRDefault="002D1113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>4</w:t>
            </w:r>
          </w:p>
        </w:tc>
      </w:tr>
      <w:tr w:rsidR="002D1113" w:rsidRPr="009D17D9" w:rsidTr="003A7597">
        <w:trPr>
          <w:gridAfter w:val="2"/>
          <w:wAfter w:w="736" w:type="pct"/>
          <w:trHeight w:val="311"/>
        </w:trPr>
        <w:tc>
          <w:tcPr>
            <w:tcW w:w="5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2D1113" w:rsidRPr="00924EAB" w:rsidRDefault="002D1113" w:rsidP="003A7597">
            <w:pPr>
              <w:snapToGrid w:val="0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sz w:val="16"/>
                <w:szCs w:val="16"/>
              </w:rPr>
              <w:t>11</w:t>
            </w:r>
            <w:r w:rsidRPr="00924EAB">
              <w:rPr>
                <w:rFonts w:cs="Arial"/>
                <w:sz w:val="16"/>
                <w:szCs w:val="16"/>
              </w:rPr>
              <w:t>.</w:t>
            </w:r>
            <w:r>
              <w:rPr>
                <w:rFonts w:cs="Arial"/>
                <w:sz w:val="16"/>
                <w:szCs w:val="16"/>
              </w:rPr>
              <w:t>-12.</w:t>
            </w:r>
            <w:r w:rsidRPr="00924EAB">
              <w:rPr>
                <w:rFonts w:cs="Arial"/>
                <w:sz w:val="16"/>
                <w:szCs w:val="16"/>
              </w:rPr>
              <w:t>10.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2D1113" w:rsidRPr="009D17D9" w:rsidRDefault="002D1113" w:rsidP="003A7597">
            <w:pPr>
              <w:snapToGrid w:val="0"/>
              <w:jc w:val="center"/>
              <w:rPr>
                <w:rFonts w:asciiTheme="minorHAnsi" w:hAnsiTheme="minorHAnsi" w:cs="Arial"/>
                <w:sz w:val="18"/>
                <w:szCs w:val="18"/>
              </w:rPr>
            </w:pPr>
            <w:r w:rsidRPr="009D17D9">
              <w:rPr>
                <w:rFonts w:asciiTheme="minorHAnsi" w:hAnsiTheme="minorHAnsi" w:cs="Arial"/>
                <w:sz w:val="18"/>
                <w:szCs w:val="18"/>
              </w:rPr>
              <w:t>SO/NE</w:t>
            </w:r>
          </w:p>
        </w:tc>
        <w:tc>
          <w:tcPr>
            <w:tcW w:w="4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2D69B" w:themeFill="accent3" w:themeFillTint="99"/>
            <w:vAlign w:val="center"/>
          </w:tcPr>
          <w:p w:rsidR="002D1113" w:rsidRPr="00C65600" w:rsidRDefault="002D1113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10</w:t>
            </w:r>
          </w:p>
        </w:tc>
        <w:tc>
          <w:tcPr>
            <w:tcW w:w="43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:rsidR="002D1113" w:rsidRPr="00C65600" w:rsidRDefault="002D1113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6</w:t>
            </w:r>
          </w:p>
        </w:tc>
        <w:tc>
          <w:tcPr>
            <w:tcW w:w="4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</w:tcPr>
          <w:p w:rsidR="002D1113" w:rsidRPr="00C65600" w:rsidRDefault="002D1113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6</w:t>
            </w:r>
          </w:p>
        </w:tc>
        <w:tc>
          <w:tcPr>
            <w:tcW w:w="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vAlign w:val="center"/>
          </w:tcPr>
          <w:p w:rsidR="002D1113" w:rsidRPr="00C65600" w:rsidRDefault="002D1113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6</w:t>
            </w:r>
          </w:p>
        </w:tc>
        <w:tc>
          <w:tcPr>
            <w:tcW w:w="4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vAlign w:val="center"/>
          </w:tcPr>
          <w:p w:rsidR="002D1113" w:rsidRPr="00C65600" w:rsidRDefault="002D1113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6</w:t>
            </w:r>
          </w:p>
        </w:tc>
        <w:tc>
          <w:tcPr>
            <w:tcW w:w="5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vAlign w:val="center"/>
          </w:tcPr>
          <w:p w:rsidR="002D1113" w:rsidRPr="00C65600" w:rsidRDefault="002D1113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6</w:t>
            </w:r>
          </w:p>
        </w:tc>
        <w:tc>
          <w:tcPr>
            <w:tcW w:w="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2D1113" w:rsidRPr="00C65600" w:rsidRDefault="002D1113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>5</w:t>
            </w:r>
          </w:p>
        </w:tc>
      </w:tr>
      <w:tr w:rsidR="002D1113" w:rsidRPr="009D17D9" w:rsidTr="003A7597">
        <w:trPr>
          <w:gridAfter w:val="2"/>
          <w:wAfter w:w="736" w:type="pct"/>
          <w:trHeight w:val="310"/>
        </w:trPr>
        <w:tc>
          <w:tcPr>
            <w:tcW w:w="5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2D1113" w:rsidRPr="00924EAB" w:rsidRDefault="002D1113" w:rsidP="003A7597">
            <w:pPr>
              <w:snapToGrid w:val="0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sz w:val="16"/>
                <w:szCs w:val="16"/>
              </w:rPr>
              <w:t>18.-19</w:t>
            </w:r>
            <w:r w:rsidRPr="00924EAB">
              <w:rPr>
                <w:rFonts w:cs="Arial"/>
                <w:sz w:val="16"/>
                <w:szCs w:val="16"/>
              </w:rPr>
              <w:t>.10.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2D1113" w:rsidRPr="009D17D9" w:rsidRDefault="002D1113" w:rsidP="003A7597">
            <w:pPr>
              <w:snapToGrid w:val="0"/>
              <w:jc w:val="center"/>
              <w:rPr>
                <w:rFonts w:asciiTheme="minorHAnsi" w:hAnsiTheme="minorHAnsi" w:cs="Arial"/>
                <w:sz w:val="18"/>
                <w:szCs w:val="18"/>
              </w:rPr>
            </w:pPr>
            <w:r w:rsidRPr="009D17D9">
              <w:rPr>
                <w:rFonts w:asciiTheme="minorHAnsi" w:hAnsiTheme="minorHAnsi" w:cs="Arial"/>
                <w:sz w:val="18"/>
                <w:szCs w:val="18"/>
              </w:rPr>
              <w:t>SO/NE</w:t>
            </w:r>
          </w:p>
        </w:tc>
        <w:tc>
          <w:tcPr>
            <w:tcW w:w="4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2D69B" w:themeFill="accent3" w:themeFillTint="99"/>
            <w:vAlign w:val="center"/>
          </w:tcPr>
          <w:p w:rsidR="002D1113" w:rsidRPr="00C65600" w:rsidRDefault="002D1113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11</w:t>
            </w:r>
          </w:p>
        </w:tc>
        <w:tc>
          <w:tcPr>
            <w:tcW w:w="43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:rsidR="002D1113" w:rsidRPr="00C65600" w:rsidRDefault="002D1113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7</w:t>
            </w:r>
          </w:p>
        </w:tc>
        <w:tc>
          <w:tcPr>
            <w:tcW w:w="4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</w:tcPr>
          <w:p w:rsidR="002D1113" w:rsidRPr="00C65600" w:rsidRDefault="002D1113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7</w:t>
            </w:r>
          </w:p>
        </w:tc>
        <w:tc>
          <w:tcPr>
            <w:tcW w:w="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vAlign w:val="center"/>
          </w:tcPr>
          <w:p w:rsidR="002D1113" w:rsidRPr="00C65600" w:rsidRDefault="002D1113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7</w:t>
            </w:r>
          </w:p>
        </w:tc>
        <w:tc>
          <w:tcPr>
            <w:tcW w:w="4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vAlign w:val="center"/>
          </w:tcPr>
          <w:p w:rsidR="002D1113" w:rsidRPr="00C65600" w:rsidRDefault="002D1113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7</w:t>
            </w:r>
          </w:p>
        </w:tc>
        <w:tc>
          <w:tcPr>
            <w:tcW w:w="5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vAlign w:val="center"/>
          </w:tcPr>
          <w:p w:rsidR="002D1113" w:rsidRPr="00C65600" w:rsidRDefault="002D1113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7</w:t>
            </w:r>
          </w:p>
        </w:tc>
        <w:tc>
          <w:tcPr>
            <w:tcW w:w="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2D1113" w:rsidRPr="00C65600" w:rsidRDefault="002D1113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>6</w:t>
            </w:r>
          </w:p>
        </w:tc>
      </w:tr>
      <w:tr w:rsidR="002D1113" w:rsidRPr="009D17D9" w:rsidTr="003A7597">
        <w:trPr>
          <w:gridAfter w:val="2"/>
          <w:wAfter w:w="736" w:type="pct"/>
          <w:trHeight w:val="310"/>
        </w:trPr>
        <w:tc>
          <w:tcPr>
            <w:tcW w:w="5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2D1113" w:rsidRPr="00924EAB" w:rsidRDefault="002D1113" w:rsidP="003A7597">
            <w:pPr>
              <w:snapToGrid w:val="0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sz w:val="16"/>
                <w:szCs w:val="16"/>
              </w:rPr>
              <w:t>25</w:t>
            </w:r>
            <w:r w:rsidRPr="00924EAB">
              <w:rPr>
                <w:rFonts w:cs="Arial"/>
                <w:sz w:val="16"/>
                <w:szCs w:val="16"/>
              </w:rPr>
              <w:t>.-</w:t>
            </w:r>
            <w:r>
              <w:rPr>
                <w:rFonts w:cs="Arial"/>
                <w:sz w:val="16"/>
                <w:szCs w:val="16"/>
              </w:rPr>
              <w:t>26.</w:t>
            </w:r>
            <w:r w:rsidRPr="00924EAB">
              <w:rPr>
                <w:rFonts w:cs="Arial"/>
                <w:sz w:val="16"/>
                <w:szCs w:val="16"/>
              </w:rPr>
              <w:t>10.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2D1113" w:rsidRPr="009D17D9" w:rsidRDefault="002D1113" w:rsidP="003A7597">
            <w:pPr>
              <w:snapToGrid w:val="0"/>
              <w:jc w:val="center"/>
              <w:rPr>
                <w:rFonts w:asciiTheme="minorHAnsi" w:hAnsiTheme="minorHAnsi" w:cs="Arial"/>
                <w:sz w:val="18"/>
                <w:szCs w:val="18"/>
              </w:rPr>
            </w:pPr>
            <w:r w:rsidRPr="009D17D9">
              <w:rPr>
                <w:rFonts w:asciiTheme="minorHAnsi" w:hAnsiTheme="minorHAnsi" w:cs="Arial"/>
                <w:sz w:val="18"/>
                <w:szCs w:val="18"/>
              </w:rPr>
              <w:t>SO/NE</w:t>
            </w:r>
          </w:p>
        </w:tc>
        <w:tc>
          <w:tcPr>
            <w:tcW w:w="4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2D69B" w:themeFill="accent3" w:themeFillTint="99"/>
            <w:vAlign w:val="center"/>
          </w:tcPr>
          <w:p w:rsidR="002D1113" w:rsidRPr="00C65600" w:rsidRDefault="002D1113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12</w:t>
            </w:r>
          </w:p>
        </w:tc>
        <w:tc>
          <w:tcPr>
            <w:tcW w:w="43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:rsidR="002D1113" w:rsidRPr="00C65600" w:rsidRDefault="002D1113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8</w:t>
            </w:r>
          </w:p>
        </w:tc>
        <w:tc>
          <w:tcPr>
            <w:tcW w:w="4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</w:tcPr>
          <w:p w:rsidR="002D1113" w:rsidRPr="00C65600" w:rsidRDefault="002D1113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>x</w:t>
            </w:r>
          </w:p>
        </w:tc>
        <w:tc>
          <w:tcPr>
            <w:tcW w:w="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vAlign w:val="center"/>
          </w:tcPr>
          <w:p w:rsidR="002D1113" w:rsidRPr="00C65600" w:rsidRDefault="002D1113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8</w:t>
            </w:r>
          </w:p>
        </w:tc>
        <w:tc>
          <w:tcPr>
            <w:tcW w:w="4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vAlign w:val="center"/>
          </w:tcPr>
          <w:p w:rsidR="002D1113" w:rsidRPr="00C65600" w:rsidRDefault="002D1113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>X</w:t>
            </w:r>
          </w:p>
        </w:tc>
        <w:tc>
          <w:tcPr>
            <w:tcW w:w="5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vAlign w:val="center"/>
          </w:tcPr>
          <w:p w:rsidR="002D1113" w:rsidRPr="00C65600" w:rsidRDefault="002D1113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>X</w:t>
            </w:r>
          </w:p>
        </w:tc>
        <w:tc>
          <w:tcPr>
            <w:tcW w:w="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2D1113" w:rsidRPr="00C65600" w:rsidRDefault="002D1113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>X</w:t>
            </w:r>
          </w:p>
        </w:tc>
      </w:tr>
      <w:tr w:rsidR="002D1113" w:rsidRPr="009D17D9" w:rsidTr="003A7597">
        <w:trPr>
          <w:gridAfter w:val="2"/>
          <w:wAfter w:w="736" w:type="pct"/>
          <w:trHeight w:val="310"/>
        </w:trPr>
        <w:tc>
          <w:tcPr>
            <w:tcW w:w="56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2D1113" w:rsidRPr="00924EAB" w:rsidRDefault="002D1113" w:rsidP="003A7597">
            <w:pPr>
              <w:snapToGrid w:val="0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sz w:val="16"/>
                <w:szCs w:val="16"/>
              </w:rPr>
              <w:t>01</w:t>
            </w:r>
            <w:r w:rsidRPr="00924EAB">
              <w:rPr>
                <w:rFonts w:cs="Arial"/>
                <w:sz w:val="16"/>
                <w:szCs w:val="16"/>
              </w:rPr>
              <w:t>.-</w:t>
            </w:r>
            <w:r>
              <w:rPr>
                <w:rFonts w:cs="Arial"/>
                <w:sz w:val="16"/>
                <w:szCs w:val="16"/>
              </w:rPr>
              <w:t>02</w:t>
            </w:r>
            <w:r w:rsidRPr="00924EAB">
              <w:rPr>
                <w:rFonts w:cs="Arial"/>
                <w:sz w:val="16"/>
                <w:szCs w:val="16"/>
              </w:rPr>
              <w:t>.1</w:t>
            </w:r>
            <w:r>
              <w:rPr>
                <w:rFonts w:cs="Arial"/>
                <w:sz w:val="16"/>
                <w:szCs w:val="16"/>
              </w:rPr>
              <w:t>1</w:t>
            </w:r>
            <w:r w:rsidRPr="00924EAB">
              <w:rPr>
                <w:rFonts w:cs="Arial"/>
                <w:sz w:val="16"/>
                <w:szCs w:val="16"/>
              </w:rPr>
              <w:t>.</w:t>
            </w:r>
          </w:p>
        </w:tc>
        <w:tc>
          <w:tcPr>
            <w:tcW w:w="34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2D1113" w:rsidRPr="009D17D9" w:rsidRDefault="002D1113" w:rsidP="003A7597">
            <w:pPr>
              <w:snapToGrid w:val="0"/>
              <w:jc w:val="center"/>
              <w:rPr>
                <w:rFonts w:asciiTheme="minorHAnsi" w:hAnsiTheme="minorHAnsi" w:cs="Arial"/>
                <w:sz w:val="18"/>
                <w:szCs w:val="18"/>
              </w:rPr>
            </w:pPr>
            <w:r w:rsidRPr="009D17D9">
              <w:rPr>
                <w:rFonts w:asciiTheme="minorHAnsi" w:hAnsiTheme="minorHAnsi" w:cs="Arial"/>
                <w:sz w:val="18"/>
                <w:szCs w:val="18"/>
              </w:rPr>
              <w:t>SO/NE</w:t>
            </w:r>
          </w:p>
        </w:tc>
        <w:tc>
          <w:tcPr>
            <w:tcW w:w="43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2D69B" w:themeFill="accent3" w:themeFillTint="99"/>
            <w:vAlign w:val="center"/>
          </w:tcPr>
          <w:p w:rsidR="002D1113" w:rsidRPr="00C65600" w:rsidRDefault="002D1113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>X</w:t>
            </w:r>
          </w:p>
        </w:tc>
        <w:tc>
          <w:tcPr>
            <w:tcW w:w="43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:rsidR="002D1113" w:rsidRPr="00C65600" w:rsidRDefault="002D1113" w:rsidP="003A7597">
            <w:pPr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/>
                <w:b/>
                <w:sz w:val="20"/>
                <w:szCs w:val="20"/>
              </w:rPr>
              <w:t>9</w:t>
            </w:r>
          </w:p>
        </w:tc>
        <w:tc>
          <w:tcPr>
            <w:tcW w:w="4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</w:tcPr>
          <w:p w:rsidR="002D1113" w:rsidRPr="00C65600" w:rsidRDefault="002D1113" w:rsidP="003A7597">
            <w:pPr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sz w:val="20"/>
                <w:szCs w:val="20"/>
              </w:rPr>
              <w:t>x</w:t>
            </w:r>
          </w:p>
        </w:tc>
        <w:tc>
          <w:tcPr>
            <w:tcW w:w="4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vAlign w:val="center"/>
          </w:tcPr>
          <w:p w:rsidR="002D1113" w:rsidRPr="00C65600" w:rsidRDefault="002D1113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9</w:t>
            </w:r>
          </w:p>
        </w:tc>
        <w:tc>
          <w:tcPr>
            <w:tcW w:w="48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vAlign w:val="center"/>
          </w:tcPr>
          <w:p w:rsidR="002D1113" w:rsidRPr="00C65600" w:rsidRDefault="002D1113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>X</w:t>
            </w:r>
          </w:p>
        </w:tc>
        <w:tc>
          <w:tcPr>
            <w:tcW w:w="53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vAlign w:val="center"/>
          </w:tcPr>
          <w:p w:rsidR="002D1113" w:rsidRPr="00C65600" w:rsidRDefault="002D1113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>X</w:t>
            </w:r>
          </w:p>
        </w:tc>
        <w:tc>
          <w:tcPr>
            <w:tcW w:w="5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2D1113" w:rsidRPr="00C65600" w:rsidRDefault="002D1113" w:rsidP="003A759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>X</w:t>
            </w:r>
          </w:p>
        </w:tc>
      </w:tr>
    </w:tbl>
    <w:p w:rsidR="003A7597" w:rsidRDefault="003A7597" w:rsidP="003A7597">
      <w:pPr>
        <w:jc w:val="center"/>
        <w:rPr>
          <w:rFonts w:asciiTheme="minorHAnsi" w:hAnsiTheme="minorHAnsi"/>
          <w:sz w:val="18"/>
          <w:szCs w:val="18"/>
        </w:rPr>
      </w:pPr>
    </w:p>
    <w:p w:rsidR="003A7597" w:rsidRDefault="003A7597" w:rsidP="003A7597">
      <w:pPr>
        <w:jc w:val="center"/>
        <w:rPr>
          <w:rFonts w:asciiTheme="minorHAnsi" w:hAnsiTheme="minorHAnsi"/>
          <w:b/>
          <w:sz w:val="18"/>
          <w:szCs w:val="18"/>
        </w:rPr>
      </w:pPr>
    </w:p>
    <w:p w:rsidR="003A7597" w:rsidRDefault="003A7597" w:rsidP="003A7597"/>
    <w:p w:rsidR="00C51EBD" w:rsidRPr="00CD59B6" w:rsidRDefault="00C51EBD" w:rsidP="00C51EBD">
      <w:pPr>
        <w:rPr>
          <w:i/>
        </w:rPr>
      </w:pPr>
    </w:p>
    <w:p w:rsidR="00C51EBD" w:rsidRPr="001F2702" w:rsidRDefault="00C51EBD" w:rsidP="00C51EBD"/>
    <w:p w:rsidR="008E4943" w:rsidRDefault="008E4943" w:rsidP="00C51EBD">
      <w:pPr>
        <w:rPr>
          <w:b/>
          <w:u w:val="single"/>
        </w:rPr>
      </w:pPr>
    </w:p>
    <w:p w:rsidR="008E4943" w:rsidRDefault="008E4943" w:rsidP="00C51EBD">
      <w:pPr>
        <w:rPr>
          <w:b/>
          <w:u w:val="single"/>
        </w:rPr>
      </w:pPr>
    </w:p>
    <w:p w:rsidR="008E4943" w:rsidRDefault="008E4943" w:rsidP="00C51EBD">
      <w:pPr>
        <w:rPr>
          <w:b/>
          <w:u w:val="single"/>
        </w:rPr>
      </w:pPr>
    </w:p>
    <w:p w:rsidR="008E4943" w:rsidRDefault="008E4943" w:rsidP="00C51EBD">
      <w:pPr>
        <w:rPr>
          <w:b/>
          <w:u w:val="single"/>
        </w:rPr>
      </w:pPr>
    </w:p>
    <w:p w:rsidR="008E4943" w:rsidRDefault="008E4943" w:rsidP="00C51EBD">
      <w:pPr>
        <w:rPr>
          <w:b/>
          <w:u w:val="single"/>
        </w:rPr>
      </w:pPr>
    </w:p>
    <w:p w:rsidR="008E4943" w:rsidRDefault="008E4943" w:rsidP="00C51EBD">
      <w:pPr>
        <w:rPr>
          <w:b/>
          <w:u w:val="single"/>
        </w:rPr>
      </w:pPr>
    </w:p>
    <w:p w:rsidR="008E4943" w:rsidRDefault="008E4943" w:rsidP="00C51EBD">
      <w:pPr>
        <w:rPr>
          <w:b/>
          <w:u w:val="single"/>
        </w:rPr>
      </w:pPr>
    </w:p>
    <w:p w:rsidR="008E4943" w:rsidRDefault="008E4943" w:rsidP="00C51EBD">
      <w:pPr>
        <w:rPr>
          <w:b/>
          <w:u w:val="single"/>
        </w:rPr>
      </w:pPr>
    </w:p>
    <w:p w:rsidR="008E4943" w:rsidRDefault="008E4943" w:rsidP="00C51EBD">
      <w:pPr>
        <w:rPr>
          <w:b/>
          <w:u w:val="single"/>
        </w:rPr>
      </w:pPr>
    </w:p>
    <w:p w:rsidR="00E7201C" w:rsidRDefault="00E7201C" w:rsidP="00C51EBD">
      <w:pPr>
        <w:rPr>
          <w:b/>
          <w:u w:val="single"/>
        </w:rPr>
      </w:pPr>
    </w:p>
    <w:p w:rsidR="00E7201C" w:rsidRDefault="00E7201C" w:rsidP="00C51EBD">
      <w:pPr>
        <w:rPr>
          <w:b/>
          <w:u w:val="single"/>
        </w:rPr>
      </w:pPr>
    </w:p>
    <w:p w:rsidR="00E7201C" w:rsidRDefault="00E7201C" w:rsidP="00C51EBD">
      <w:pPr>
        <w:rPr>
          <w:b/>
          <w:u w:val="single"/>
        </w:rPr>
      </w:pPr>
    </w:p>
    <w:p w:rsidR="00E7201C" w:rsidRDefault="00E7201C" w:rsidP="00C51EBD">
      <w:pPr>
        <w:rPr>
          <w:b/>
          <w:u w:val="single"/>
        </w:rPr>
      </w:pPr>
    </w:p>
    <w:p w:rsidR="00E7201C" w:rsidRDefault="00E7201C" w:rsidP="00C51EBD">
      <w:pPr>
        <w:rPr>
          <w:b/>
          <w:u w:val="single"/>
        </w:rPr>
      </w:pPr>
    </w:p>
    <w:p w:rsidR="00E7201C" w:rsidRDefault="00E7201C" w:rsidP="00C51EBD">
      <w:pPr>
        <w:rPr>
          <w:b/>
          <w:u w:val="single"/>
        </w:rPr>
      </w:pPr>
    </w:p>
    <w:p w:rsidR="00E7201C" w:rsidRDefault="00E7201C" w:rsidP="00C51EBD">
      <w:pPr>
        <w:rPr>
          <w:b/>
          <w:u w:val="single"/>
        </w:rPr>
      </w:pPr>
    </w:p>
    <w:p w:rsidR="00E7201C" w:rsidRDefault="00E7201C" w:rsidP="00C51EBD">
      <w:pPr>
        <w:rPr>
          <w:b/>
          <w:u w:val="single"/>
        </w:rPr>
      </w:pPr>
    </w:p>
    <w:p w:rsidR="00E7201C" w:rsidRDefault="00E7201C" w:rsidP="00C51EBD">
      <w:pPr>
        <w:rPr>
          <w:b/>
          <w:u w:val="single"/>
        </w:rPr>
      </w:pPr>
    </w:p>
    <w:p w:rsidR="00E7201C" w:rsidRDefault="00E7201C" w:rsidP="00E7201C">
      <w:pPr>
        <w:jc w:val="center"/>
        <w:rPr>
          <w:rFonts w:asciiTheme="minorHAnsi" w:hAnsiTheme="minorHAnsi"/>
          <w:sz w:val="18"/>
          <w:szCs w:val="18"/>
        </w:rPr>
      </w:pPr>
      <w:r w:rsidRPr="00572C2B">
        <w:rPr>
          <w:rFonts w:asciiTheme="minorHAnsi" w:hAnsiTheme="minorHAnsi"/>
          <w:sz w:val="18"/>
          <w:szCs w:val="18"/>
        </w:rPr>
        <w:t>Jarná časť – 202</w:t>
      </w:r>
      <w:r>
        <w:rPr>
          <w:rFonts w:asciiTheme="minorHAnsi" w:hAnsiTheme="minorHAnsi"/>
          <w:sz w:val="18"/>
          <w:szCs w:val="18"/>
        </w:rPr>
        <w:t>6</w:t>
      </w:r>
    </w:p>
    <w:p w:rsidR="00E7201C" w:rsidRDefault="00E7201C" w:rsidP="00E7201C">
      <w:pPr>
        <w:jc w:val="center"/>
        <w:rPr>
          <w:rFonts w:asciiTheme="minorHAnsi" w:hAnsiTheme="minorHAnsi"/>
          <w:sz w:val="18"/>
          <w:szCs w:val="18"/>
        </w:rPr>
      </w:pPr>
    </w:p>
    <w:p w:rsidR="00E7201C" w:rsidRDefault="00E7201C" w:rsidP="00E7201C"/>
    <w:tbl>
      <w:tblPr>
        <w:tblpPr w:leftFromText="141" w:rightFromText="141" w:vertAnchor="text" w:horzAnchor="margin" w:tblpY="106"/>
        <w:tblW w:w="4909" w:type="pct"/>
        <w:tblLayout w:type="fixed"/>
        <w:tblCellMar>
          <w:left w:w="70" w:type="dxa"/>
          <w:right w:w="70" w:type="dxa"/>
        </w:tblCellMar>
        <w:tblLook w:val="0000"/>
      </w:tblPr>
      <w:tblGrid>
        <w:gridCol w:w="974"/>
        <w:gridCol w:w="652"/>
        <w:gridCol w:w="851"/>
        <w:gridCol w:w="851"/>
        <w:gridCol w:w="850"/>
        <w:gridCol w:w="850"/>
        <w:gridCol w:w="995"/>
        <w:gridCol w:w="993"/>
        <w:gridCol w:w="1134"/>
        <w:gridCol w:w="160"/>
        <w:gridCol w:w="734"/>
      </w:tblGrid>
      <w:tr w:rsidR="00E7201C" w:rsidRPr="009D17D9" w:rsidTr="000509C7">
        <w:trPr>
          <w:gridAfter w:val="2"/>
          <w:wAfter w:w="494" w:type="pct"/>
          <w:trHeight w:val="984"/>
        </w:trPr>
        <w:tc>
          <w:tcPr>
            <w:tcW w:w="5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00"/>
            <w:vAlign w:val="center"/>
          </w:tcPr>
          <w:p w:rsidR="00E7201C" w:rsidRPr="009D17D9" w:rsidRDefault="00E7201C" w:rsidP="000509C7">
            <w:pPr>
              <w:snapToGrid w:val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9D17D9">
              <w:rPr>
                <w:rFonts w:asciiTheme="minorHAnsi" w:hAnsiTheme="minorHAnsi"/>
                <w:sz w:val="20"/>
                <w:szCs w:val="20"/>
              </w:rPr>
              <w:t>Dátum</w:t>
            </w:r>
          </w:p>
        </w:tc>
        <w:tc>
          <w:tcPr>
            <w:tcW w:w="3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00"/>
            <w:vAlign w:val="center"/>
          </w:tcPr>
          <w:p w:rsidR="00E7201C" w:rsidRPr="009D17D9" w:rsidRDefault="00E7201C" w:rsidP="000509C7">
            <w:pPr>
              <w:snapToGrid w:val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9D17D9">
              <w:rPr>
                <w:rFonts w:asciiTheme="minorHAnsi" w:hAnsiTheme="minorHAnsi"/>
                <w:sz w:val="20"/>
                <w:szCs w:val="20"/>
              </w:rPr>
              <w:t>Deň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00"/>
            <w:vAlign w:val="center"/>
          </w:tcPr>
          <w:p w:rsidR="00E7201C" w:rsidRPr="009D17D9" w:rsidRDefault="00E7201C" w:rsidP="000509C7">
            <w:pPr>
              <w:snapToGrid w:val="0"/>
              <w:jc w:val="center"/>
              <w:rPr>
                <w:rFonts w:asciiTheme="minorHAnsi" w:hAnsiTheme="minorHAnsi"/>
                <w:sz w:val="20"/>
                <w:szCs w:val="20"/>
              </w:rPr>
            </w:pPr>
          </w:p>
          <w:p w:rsidR="00E7201C" w:rsidRPr="009D17D9" w:rsidRDefault="00E7201C" w:rsidP="000509C7">
            <w:pPr>
              <w:snapToGrid w:val="0"/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  <w:r w:rsidRPr="009D17D9">
              <w:rPr>
                <w:rFonts w:asciiTheme="minorHAnsi" w:hAnsiTheme="minorHAnsi"/>
                <w:b/>
                <w:sz w:val="20"/>
                <w:szCs w:val="20"/>
              </w:rPr>
              <w:t>I. trieda</w:t>
            </w:r>
          </w:p>
          <w:p w:rsidR="00E7201C" w:rsidRPr="009D17D9" w:rsidRDefault="00E7201C" w:rsidP="000509C7">
            <w:pPr>
              <w:snapToGrid w:val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9D17D9">
              <w:rPr>
                <w:rFonts w:asciiTheme="minorHAnsi" w:hAnsiTheme="minorHAnsi"/>
                <w:sz w:val="20"/>
                <w:szCs w:val="20"/>
              </w:rPr>
              <w:t>Ne UHČ</w:t>
            </w:r>
          </w:p>
          <w:p w:rsidR="00E7201C" w:rsidRPr="009D17D9" w:rsidRDefault="00E7201C" w:rsidP="000509C7">
            <w:pPr>
              <w:snapToGrid w:val="0"/>
              <w:jc w:val="center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vAlign w:val="center"/>
          </w:tcPr>
          <w:p w:rsidR="00E7201C" w:rsidRPr="009D17D9" w:rsidRDefault="00E7201C" w:rsidP="000509C7">
            <w:pPr>
              <w:snapToGrid w:val="0"/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</w:p>
          <w:p w:rsidR="00E7201C" w:rsidRPr="009D17D9" w:rsidRDefault="00E7201C" w:rsidP="000509C7">
            <w:pPr>
              <w:snapToGrid w:val="0"/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  <w:r w:rsidRPr="009D17D9">
              <w:rPr>
                <w:rFonts w:asciiTheme="minorHAnsi" w:hAnsiTheme="minorHAnsi"/>
                <w:b/>
                <w:sz w:val="20"/>
                <w:szCs w:val="20"/>
              </w:rPr>
              <w:t>MO U1</w:t>
            </w:r>
            <w:r>
              <w:rPr>
                <w:rFonts w:asciiTheme="minorHAnsi" w:hAnsiTheme="minorHAnsi"/>
                <w:b/>
                <w:sz w:val="20"/>
                <w:szCs w:val="20"/>
              </w:rPr>
              <w:t>9</w:t>
            </w:r>
          </w:p>
          <w:p w:rsidR="00E7201C" w:rsidRPr="009D17D9" w:rsidRDefault="00E7201C" w:rsidP="000509C7">
            <w:pPr>
              <w:snapToGrid w:val="0"/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  <w:r w:rsidRPr="009D17D9">
              <w:rPr>
                <w:rFonts w:asciiTheme="minorHAnsi" w:hAnsiTheme="minorHAnsi"/>
                <w:sz w:val="20"/>
                <w:szCs w:val="20"/>
              </w:rPr>
              <w:t>So 10:00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00"/>
            <w:vAlign w:val="center"/>
          </w:tcPr>
          <w:p w:rsidR="00E7201C" w:rsidRPr="009D17D9" w:rsidRDefault="00E7201C" w:rsidP="000509C7">
            <w:pPr>
              <w:snapToGrid w:val="0"/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</w:p>
          <w:p w:rsidR="00E7201C" w:rsidRPr="009D17D9" w:rsidRDefault="00E7201C" w:rsidP="000509C7">
            <w:pPr>
              <w:snapToGrid w:val="0"/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  <w:r w:rsidRPr="009D17D9">
              <w:rPr>
                <w:rFonts w:asciiTheme="minorHAnsi" w:hAnsiTheme="minorHAnsi"/>
                <w:b/>
                <w:sz w:val="20"/>
                <w:szCs w:val="20"/>
              </w:rPr>
              <w:t>MO U1</w:t>
            </w:r>
            <w:r>
              <w:rPr>
                <w:rFonts w:asciiTheme="minorHAnsi" w:hAnsiTheme="minorHAnsi"/>
                <w:b/>
                <w:sz w:val="20"/>
                <w:szCs w:val="20"/>
              </w:rPr>
              <w:t>5</w:t>
            </w:r>
          </w:p>
          <w:p w:rsidR="00E7201C" w:rsidRPr="009D17D9" w:rsidRDefault="00E7201C" w:rsidP="000509C7">
            <w:pPr>
              <w:snapToGrid w:val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9D17D9">
              <w:rPr>
                <w:rFonts w:asciiTheme="minorHAnsi" w:hAnsiTheme="minorHAnsi"/>
                <w:sz w:val="20"/>
                <w:szCs w:val="20"/>
              </w:rPr>
              <w:t>So  10:00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vAlign w:val="center"/>
          </w:tcPr>
          <w:p w:rsidR="00E7201C" w:rsidRPr="009D17D9" w:rsidRDefault="00E7201C" w:rsidP="000509C7">
            <w:pPr>
              <w:snapToGrid w:val="0"/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</w:p>
          <w:p w:rsidR="00E7201C" w:rsidRPr="009D17D9" w:rsidRDefault="00E7201C" w:rsidP="000509C7">
            <w:pPr>
              <w:snapToGrid w:val="0"/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  <w:r w:rsidRPr="009D17D9">
              <w:rPr>
                <w:rFonts w:asciiTheme="minorHAnsi" w:hAnsiTheme="minorHAnsi"/>
                <w:b/>
                <w:sz w:val="20"/>
                <w:szCs w:val="20"/>
              </w:rPr>
              <w:t>MO U1</w:t>
            </w:r>
            <w:r>
              <w:rPr>
                <w:rFonts w:asciiTheme="minorHAnsi" w:hAnsiTheme="minorHAnsi"/>
                <w:b/>
                <w:sz w:val="20"/>
                <w:szCs w:val="20"/>
              </w:rPr>
              <w:t>3</w:t>
            </w:r>
          </w:p>
          <w:p w:rsidR="00E7201C" w:rsidRPr="009D17D9" w:rsidRDefault="00E7201C" w:rsidP="000509C7">
            <w:pPr>
              <w:snapToGrid w:val="0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 ŠT  17</w:t>
            </w:r>
            <w:r w:rsidRPr="009D17D9">
              <w:rPr>
                <w:rFonts w:asciiTheme="minorHAnsi" w:hAnsiTheme="minorHAnsi"/>
                <w:sz w:val="20"/>
                <w:szCs w:val="20"/>
              </w:rPr>
              <w:t xml:space="preserve">:00 </w:t>
            </w:r>
          </w:p>
        </w:tc>
        <w:tc>
          <w:tcPr>
            <w:tcW w:w="5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  <w:vAlign w:val="center"/>
          </w:tcPr>
          <w:p w:rsidR="00E7201C" w:rsidRPr="009D17D9" w:rsidRDefault="00E7201C" w:rsidP="000509C7">
            <w:pPr>
              <w:snapToGrid w:val="0"/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</w:p>
          <w:p w:rsidR="00E7201C" w:rsidRDefault="00E7201C" w:rsidP="000509C7">
            <w:pPr>
              <w:snapToGrid w:val="0"/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sz w:val="20"/>
                <w:szCs w:val="20"/>
              </w:rPr>
              <w:t>MO U11</w:t>
            </w:r>
          </w:p>
          <w:p w:rsidR="00E7201C" w:rsidRPr="009D17D9" w:rsidRDefault="00E7201C" w:rsidP="000509C7">
            <w:pPr>
              <w:snapToGrid w:val="0"/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  <w:proofErr w:type="spellStart"/>
            <w:r>
              <w:rPr>
                <w:rFonts w:asciiTheme="minorHAnsi" w:hAnsiTheme="minorHAnsi"/>
                <w:b/>
                <w:sz w:val="20"/>
                <w:szCs w:val="20"/>
              </w:rPr>
              <w:t>sk</w:t>
            </w:r>
            <w:proofErr w:type="spellEnd"/>
            <w:r>
              <w:rPr>
                <w:rFonts w:asciiTheme="minorHAnsi" w:hAnsiTheme="minorHAnsi"/>
                <w:b/>
                <w:sz w:val="20"/>
                <w:szCs w:val="20"/>
              </w:rPr>
              <w:t>. Juh</w:t>
            </w:r>
          </w:p>
          <w:p w:rsidR="00E7201C" w:rsidRPr="009D17D9" w:rsidRDefault="00E7201C" w:rsidP="000509C7">
            <w:pPr>
              <w:snapToGrid w:val="0"/>
              <w:jc w:val="center"/>
              <w:rPr>
                <w:rFonts w:asciiTheme="minorHAnsi" w:hAnsiTheme="minorHAnsi"/>
                <w:sz w:val="20"/>
                <w:szCs w:val="20"/>
              </w:rPr>
            </w:pPr>
            <w:proofErr w:type="spellStart"/>
            <w:r w:rsidRPr="009D17D9">
              <w:rPr>
                <w:rFonts w:asciiTheme="minorHAnsi" w:hAnsiTheme="minorHAnsi"/>
                <w:sz w:val="20"/>
                <w:szCs w:val="20"/>
              </w:rPr>
              <w:t>Pa</w:t>
            </w:r>
            <w:proofErr w:type="spellEnd"/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9D17D9">
              <w:rPr>
                <w:rFonts w:asciiTheme="minorHAnsi" w:hAnsiTheme="minorHAnsi"/>
                <w:sz w:val="20"/>
                <w:szCs w:val="20"/>
              </w:rPr>
              <w:t xml:space="preserve"> 17:00</w:t>
            </w:r>
          </w:p>
          <w:p w:rsidR="00E7201C" w:rsidRPr="009D17D9" w:rsidRDefault="00E7201C" w:rsidP="000509C7">
            <w:pPr>
              <w:snapToGrid w:val="0"/>
              <w:jc w:val="center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54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:rsidR="00E7201C" w:rsidRDefault="00E7201C" w:rsidP="000509C7">
            <w:pPr>
              <w:snapToGrid w:val="0"/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</w:p>
          <w:p w:rsidR="00E7201C" w:rsidRDefault="00E7201C" w:rsidP="000509C7">
            <w:pPr>
              <w:snapToGrid w:val="0"/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sz w:val="20"/>
                <w:szCs w:val="20"/>
              </w:rPr>
              <w:t>MO U11</w:t>
            </w:r>
          </w:p>
          <w:p w:rsidR="00E7201C" w:rsidRPr="009D17D9" w:rsidRDefault="00E7201C" w:rsidP="000509C7">
            <w:pPr>
              <w:snapToGrid w:val="0"/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  <w:proofErr w:type="spellStart"/>
            <w:r>
              <w:rPr>
                <w:rFonts w:asciiTheme="minorHAnsi" w:hAnsiTheme="minorHAnsi"/>
                <w:b/>
                <w:sz w:val="20"/>
                <w:szCs w:val="20"/>
              </w:rPr>
              <w:t>sk</w:t>
            </w:r>
            <w:proofErr w:type="spellEnd"/>
            <w:r>
              <w:rPr>
                <w:rFonts w:asciiTheme="minorHAnsi" w:hAnsiTheme="minorHAnsi"/>
                <w:b/>
                <w:sz w:val="20"/>
                <w:szCs w:val="20"/>
              </w:rPr>
              <w:t>.  Sever</w:t>
            </w:r>
          </w:p>
          <w:p w:rsidR="00E7201C" w:rsidRPr="009D17D9" w:rsidRDefault="00E7201C" w:rsidP="000509C7">
            <w:pPr>
              <w:snapToGrid w:val="0"/>
              <w:jc w:val="center"/>
              <w:rPr>
                <w:rFonts w:asciiTheme="minorHAnsi" w:hAnsiTheme="minorHAnsi"/>
                <w:sz w:val="20"/>
                <w:szCs w:val="20"/>
              </w:rPr>
            </w:pPr>
            <w:proofErr w:type="spellStart"/>
            <w:r w:rsidRPr="009D17D9">
              <w:rPr>
                <w:rFonts w:asciiTheme="minorHAnsi" w:hAnsiTheme="minorHAnsi"/>
                <w:sz w:val="20"/>
                <w:szCs w:val="20"/>
              </w:rPr>
              <w:t>Pa</w:t>
            </w:r>
            <w:proofErr w:type="spellEnd"/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9D17D9">
              <w:rPr>
                <w:rFonts w:asciiTheme="minorHAnsi" w:hAnsiTheme="minorHAnsi"/>
                <w:sz w:val="20"/>
                <w:szCs w:val="20"/>
              </w:rPr>
              <w:t xml:space="preserve"> 17:00</w:t>
            </w:r>
          </w:p>
          <w:p w:rsidR="00E7201C" w:rsidRDefault="00E7201C" w:rsidP="000509C7">
            <w:pPr>
              <w:snapToGrid w:val="0"/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</w:p>
        </w:tc>
        <w:tc>
          <w:tcPr>
            <w:tcW w:w="6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:rsidR="00E7201C" w:rsidRDefault="00E7201C" w:rsidP="000509C7">
            <w:pPr>
              <w:snapToGrid w:val="0"/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</w:p>
          <w:p w:rsidR="00E7201C" w:rsidRDefault="00E7201C" w:rsidP="000509C7">
            <w:pPr>
              <w:snapToGrid w:val="0"/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</w:p>
          <w:p w:rsidR="00E7201C" w:rsidRPr="009D17D9" w:rsidRDefault="00E7201C" w:rsidP="000509C7">
            <w:pPr>
              <w:snapToGrid w:val="0"/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sz w:val="20"/>
                <w:szCs w:val="20"/>
              </w:rPr>
              <w:t>MO U9</w:t>
            </w:r>
          </w:p>
          <w:p w:rsidR="00E7201C" w:rsidRPr="009D17D9" w:rsidRDefault="00E7201C" w:rsidP="000509C7">
            <w:pPr>
              <w:snapToGrid w:val="0"/>
              <w:jc w:val="center"/>
              <w:rPr>
                <w:rFonts w:asciiTheme="minorHAnsi" w:hAnsiTheme="minorHAnsi"/>
                <w:sz w:val="20"/>
                <w:szCs w:val="20"/>
              </w:rPr>
            </w:pPr>
            <w:proofErr w:type="spellStart"/>
            <w:r>
              <w:rPr>
                <w:rFonts w:asciiTheme="minorHAnsi" w:hAnsiTheme="minorHAnsi"/>
                <w:sz w:val="20"/>
                <w:szCs w:val="20"/>
              </w:rPr>
              <w:t>St</w:t>
            </w:r>
            <w:proofErr w:type="spellEnd"/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9D17D9">
              <w:rPr>
                <w:rFonts w:asciiTheme="minorHAnsi" w:hAnsiTheme="minorHAnsi"/>
                <w:sz w:val="20"/>
                <w:szCs w:val="20"/>
              </w:rPr>
              <w:t xml:space="preserve"> 17:00</w:t>
            </w:r>
          </w:p>
          <w:p w:rsidR="00E7201C" w:rsidRPr="009D17D9" w:rsidRDefault="00E7201C" w:rsidP="000509C7">
            <w:pPr>
              <w:snapToGrid w:val="0"/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  <w:r w:rsidRPr="009D17D9">
              <w:rPr>
                <w:rFonts w:asciiTheme="minorHAnsi" w:hAnsiTheme="minorHAnsi"/>
                <w:sz w:val="20"/>
                <w:szCs w:val="20"/>
              </w:rPr>
              <w:t xml:space="preserve"> </w:t>
            </w:r>
          </w:p>
        </w:tc>
      </w:tr>
      <w:tr w:rsidR="00E7201C" w:rsidRPr="009D17D9" w:rsidTr="000509C7">
        <w:trPr>
          <w:gridAfter w:val="2"/>
          <w:wAfter w:w="494" w:type="pct"/>
          <w:trHeight w:val="340"/>
        </w:trPr>
        <w:tc>
          <w:tcPr>
            <w:tcW w:w="5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E7201C" w:rsidRPr="009D17D9" w:rsidRDefault="00E7201C" w:rsidP="000509C7">
            <w:pPr>
              <w:snapToGrid w:val="0"/>
              <w:jc w:val="center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3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E7201C" w:rsidRPr="009D17D9" w:rsidRDefault="00E7201C" w:rsidP="000509C7">
            <w:pPr>
              <w:snapToGrid w:val="0"/>
              <w:jc w:val="center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2D69B" w:themeFill="accent3" w:themeFillTint="99"/>
            <w:vAlign w:val="center"/>
          </w:tcPr>
          <w:p w:rsidR="00E7201C" w:rsidRPr="009D17D9" w:rsidRDefault="00E7201C" w:rsidP="000509C7">
            <w:pPr>
              <w:snapToGrid w:val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9D17D9">
              <w:rPr>
                <w:rFonts w:asciiTheme="minorHAnsi" w:hAnsiTheme="minorHAnsi"/>
                <w:sz w:val="20"/>
                <w:szCs w:val="20"/>
              </w:rPr>
              <w:t>dospelí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E7201C" w:rsidRPr="009D17D9" w:rsidRDefault="00E7201C" w:rsidP="000509C7">
            <w:pPr>
              <w:snapToGrid w:val="0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dorast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8CCE4" w:themeFill="accent1" w:themeFillTint="66"/>
            <w:vAlign w:val="center"/>
          </w:tcPr>
          <w:p w:rsidR="00E7201C" w:rsidRPr="009D17D9" w:rsidRDefault="00E7201C" w:rsidP="000509C7">
            <w:pPr>
              <w:snapToGrid w:val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9D17D9">
              <w:rPr>
                <w:rFonts w:asciiTheme="minorHAnsi" w:hAnsiTheme="minorHAnsi"/>
                <w:sz w:val="20"/>
                <w:szCs w:val="20"/>
              </w:rPr>
              <w:t>mladší žiaci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  <w:vAlign w:val="center"/>
          </w:tcPr>
          <w:p w:rsidR="00E7201C" w:rsidRPr="009D17D9" w:rsidRDefault="00E7201C" w:rsidP="000509C7">
            <w:pPr>
              <w:snapToGrid w:val="0"/>
              <w:jc w:val="center"/>
              <w:rPr>
                <w:rFonts w:asciiTheme="minorHAnsi" w:hAnsiTheme="minorHAnsi"/>
                <w:sz w:val="20"/>
                <w:szCs w:val="20"/>
              </w:rPr>
            </w:pPr>
            <w:r w:rsidRPr="009D17D9">
              <w:rPr>
                <w:rFonts w:asciiTheme="minorHAnsi" w:hAnsiTheme="minorHAnsi"/>
                <w:sz w:val="20"/>
                <w:szCs w:val="20"/>
              </w:rPr>
              <w:t>mladší žiaci</w:t>
            </w:r>
          </w:p>
        </w:tc>
        <w:tc>
          <w:tcPr>
            <w:tcW w:w="5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E7201C" w:rsidRDefault="00E7201C" w:rsidP="000509C7">
            <w:pPr>
              <w:snapToGrid w:val="0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p</w:t>
            </w:r>
            <w:r w:rsidRPr="009D17D9">
              <w:rPr>
                <w:rFonts w:asciiTheme="minorHAnsi" w:hAnsiTheme="minorHAnsi"/>
                <w:sz w:val="20"/>
                <w:szCs w:val="20"/>
              </w:rPr>
              <w:t>rípravka</w:t>
            </w:r>
          </w:p>
          <w:p w:rsidR="00E7201C" w:rsidRPr="009D17D9" w:rsidRDefault="00E7201C" w:rsidP="000509C7">
            <w:pPr>
              <w:snapToGrid w:val="0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Juh</w:t>
            </w:r>
          </w:p>
        </w:tc>
        <w:tc>
          <w:tcPr>
            <w:tcW w:w="549" w:type="pct"/>
            <w:tcBorders>
              <w:top w:val="single" w:sz="4" w:space="0" w:color="000000"/>
              <w:left w:val="single" w:sz="4" w:space="0" w:color="000000"/>
              <w:bottom w:val="single" w:sz="8" w:space="0" w:color="auto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E7201C" w:rsidRDefault="00E7201C" w:rsidP="000509C7">
            <w:pPr>
              <w:snapToGrid w:val="0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p</w:t>
            </w:r>
            <w:r w:rsidRPr="009D17D9">
              <w:rPr>
                <w:rFonts w:asciiTheme="minorHAnsi" w:hAnsiTheme="minorHAnsi"/>
                <w:sz w:val="20"/>
                <w:szCs w:val="20"/>
              </w:rPr>
              <w:t>rípravka</w:t>
            </w:r>
          </w:p>
          <w:p w:rsidR="00E7201C" w:rsidRDefault="00E7201C" w:rsidP="000509C7">
            <w:pPr>
              <w:snapToGrid w:val="0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Sever</w:t>
            </w:r>
          </w:p>
        </w:tc>
        <w:tc>
          <w:tcPr>
            <w:tcW w:w="627" w:type="pct"/>
            <w:tcBorders>
              <w:top w:val="single" w:sz="4" w:space="0" w:color="000000"/>
              <w:left w:val="single" w:sz="4" w:space="0" w:color="000000"/>
              <w:bottom w:val="single" w:sz="8" w:space="0" w:color="auto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E7201C" w:rsidRDefault="00E7201C" w:rsidP="000509C7">
            <w:pPr>
              <w:snapToGrid w:val="0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mladšia            p</w:t>
            </w:r>
            <w:r w:rsidRPr="009D17D9">
              <w:rPr>
                <w:rFonts w:asciiTheme="minorHAnsi" w:hAnsiTheme="minorHAnsi"/>
                <w:sz w:val="20"/>
                <w:szCs w:val="20"/>
              </w:rPr>
              <w:t>rípravka</w:t>
            </w:r>
          </w:p>
          <w:p w:rsidR="00E7201C" w:rsidRDefault="00E7201C" w:rsidP="000509C7">
            <w:pPr>
              <w:snapToGrid w:val="0"/>
              <w:jc w:val="center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E7201C" w:rsidRPr="009D17D9" w:rsidTr="000509C7">
        <w:trPr>
          <w:trHeight w:val="311"/>
        </w:trPr>
        <w:tc>
          <w:tcPr>
            <w:tcW w:w="5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201C" w:rsidRPr="00924EAB" w:rsidRDefault="00E7201C" w:rsidP="000509C7">
            <w:pPr>
              <w:snapToGrid w:val="0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sz w:val="16"/>
                <w:szCs w:val="16"/>
              </w:rPr>
              <w:t>04. - 05. 04.</w:t>
            </w:r>
          </w:p>
        </w:tc>
        <w:tc>
          <w:tcPr>
            <w:tcW w:w="3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201C" w:rsidRPr="009D17D9" w:rsidRDefault="00E7201C" w:rsidP="000509C7">
            <w:pPr>
              <w:snapToGrid w:val="0"/>
              <w:jc w:val="center"/>
              <w:rPr>
                <w:rFonts w:asciiTheme="minorHAnsi" w:hAnsiTheme="minorHAnsi" w:cs="Arial"/>
                <w:sz w:val="18"/>
                <w:szCs w:val="18"/>
              </w:rPr>
            </w:pPr>
            <w:r w:rsidRPr="009D17D9">
              <w:rPr>
                <w:rFonts w:asciiTheme="minorHAnsi" w:hAnsiTheme="minorHAnsi" w:cs="Arial"/>
                <w:sz w:val="18"/>
                <w:szCs w:val="18"/>
              </w:rPr>
              <w:t>SO/NE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2D69B" w:themeFill="accent3" w:themeFillTint="99"/>
            <w:vAlign w:val="center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>X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>X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8CCE4" w:themeFill="accent1" w:themeFillTint="66"/>
            <w:vAlign w:val="center"/>
          </w:tcPr>
          <w:p w:rsidR="00E7201C" w:rsidRPr="00C65600" w:rsidRDefault="00E7201C" w:rsidP="000509C7">
            <w:pPr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X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>x</w:t>
            </w:r>
          </w:p>
        </w:tc>
        <w:tc>
          <w:tcPr>
            <w:tcW w:w="5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D9D9D9" w:themeFill="background1" w:themeFillShade="D9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>x</w:t>
            </w:r>
          </w:p>
        </w:tc>
        <w:tc>
          <w:tcPr>
            <w:tcW w:w="549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>X</w:t>
            </w:r>
          </w:p>
        </w:tc>
        <w:tc>
          <w:tcPr>
            <w:tcW w:w="62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</w:tcPr>
          <w:p w:rsidR="00E7201C" w:rsidRPr="00146747" w:rsidRDefault="00E7201C" w:rsidP="000509C7">
            <w:pPr>
              <w:jc w:val="center"/>
            </w:pPr>
            <w:r w:rsidRPr="00146747">
              <w:rPr>
                <w:rFonts w:asciiTheme="minorHAnsi" w:hAnsiTheme="minorHAnsi" w:cs="Arial"/>
                <w:b/>
                <w:sz w:val="20"/>
                <w:szCs w:val="20"/>
              </w:rPr>
              <w:t>X</w:t>
            </w:r>
          </w:p>
        </w:tc>
        <w:tc>
          <w:tcPr>
            <w:tcW w:w="88" w:type="pct"/>
            <w:tcBorders>
              <w:left w:val="single" w:sz="8" w:space="0" w:color="auto"/>
            </w:tcBorders>
            <w:vAlign w:val="center"/>
          </w:tcPr>
          <w:p w:rsidR="00E7201C" w:rsidRPr="009D17D9" w:rsidRDefault="00E7201C" w:rsidP="000509C7">
            <w:pPr>
              <w:snapToGrid w:val="0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</w:p>
        </w:tc>
        <w:tc>
          <w:tcPr>
            <w:tcW w:w="406" w:type="pct"/>
            <w:vAlign w:val="center"/>
          </w:tcPr>
          <w:p w:rsidR="00E7201C" w:rsidRPr="009D17D9" w:rsidRDefault="00E7201C" w:rsidP="000509C7">
            <w:pPr>
              <w:snapToGrid w:val="0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</w:p>
        </w:tc>
      </w:tr>
      <w:tr w:rsidR="00E7201C" w:rsidRPr="009D17D9" w:rsidTr="000509C7">
        <w:trPr>
          <w:trHeight w:val="310"/>
        </w:trPr>
        <w:tc>
          <w:tcPr>
            <w:tcW w:w="5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201C" w:rsidRPr="00924EAB" w:rsidRDefault="00E7201C" w:rsidP="000509C7">
            <w:pPr>
              <w:snapToGrid w:val="0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sz w:val="16"/>
                <w:szCs w:val="16"/>
              </w:rPr>
              <w:t>11. – 12.04.</w:t>
            </w:r>
          </w:p>
        </w:tc>
        <w:tc>
          <w:tcPr>
            <w:tcW w:w="3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201C" w:rsidRPr="009D17D9" w:rsidRDefault="00E7201C" w:rsidP="000509C7">
            <w:pPr>
              <w:snapToGrid w:val="0"/>
              <w:jc w:val="center"/>
              <w:rPr>
                <w:rFonts w:asciiTheme="minorHAnsi" w:hAnsiTheme="minorHAnsi" w:cs="Arial"/>
                <w:sz w:val="18"/>
                <w:szCs w:val="18"/>
              </w:rPr>
            </w:pPr>
            <w:r>
              <w:rPr>
                <w:rFonts w:asciiTheme="minorHAnsi" w:hAnsiTheme="minorHAnsi" w:cs="Arial"/>
                <w:sz w:val="18"/>
                <w:szCs w:val="18"/>
              </w:rPr>
              <w:t>SO/NE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2D69B" w:themeFill="accent3" w:themeFillTint="99"/>
            <w:vAlign w:val="center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>13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>10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8CCE4" w:themeFill="accent1" w:themeFillTint="66"/>
          </w:tcPr>
          <w:p w:rsidR="00E7201C" w:rsidRPr="003675CF" w:rsidRDefault="00E7201C" w:rsidP="000509C7">
            <w:pPr>
              <w:snapToGrid w:val="0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>X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10</w:t>
            </w:r>
          </w:p>
        </w:tc>
        <w:tc>
          <w:tcPr>
            <w:tcW w:w="5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D9D9D9" w:themeFill="background1" w:themeFillShade="D9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>x</w:t>
            </w:r>
          </w:p>
        </w:tc>
        <w:tc>
          <w:tcPr>
            <w:tcW w:w="549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>x</w:t>
            </w:r>
          </w:p>
        </w:tc>
        <w:tc>
          <w:tcPr>
            <w:tcW w:w="62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</w:tcPr>
          <w:p w:rsidR="00E7201C" w:rsidRPr="00146747" w:rsidRDefault="00E7201C" w:rsidP="000509C7">
            <w:pPr>
              <w:jc w:val="center"/>
            </w:pPr>
            <w:r w:rsidRPr="00146747">
              <w:rPr>
                <w:rFonts w:asciiTheme="minorHAnsi" w:hAnsiTheme="minorHAnsi" w:cs="Arial"/>
                <w:b/>
                <w:sz w:val="20"/>
                <w:szCs w:val="20"/>
              </w:rPr>
              <w:t>X</w:t>
            </w:r>
          </w:p>
        </w:tc>
        <w:tc>
          <w:tcPr>
            <w:tcW w:w="88" w:type="pct"/>
            <w:tcBorders>
              <w:left w:val="single" w:sz="8" w:space="0" w:color="auto"/>
            </w:tcBorders>
            <w:vAlign w:val="center"/>
          </w:tcPr>
          <w:p w:rsidR="00E7201C" w:rsidRPr="009D17D9" w:rsidRDefault="00E7201C" w:rsidP="000509C7">
            <w:pPr>
              <w:snapToGrid w:val="0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</w:p>
        </w:tc>
        <w:tc>
          <w:tcPr>
            <w:tcW w:w="406" w:type="pct"/>
            <w:vAlign w:val="center"/>
          </w:tcPr>
          <w:p w:rsidR="00E7201C" w:rsidRPr="009D17D9" w:rsidRDefault="00E7201C" w:rsidP="000509C7">
            <w:pPr>
              <w:snapToGrid w:val="0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</w:p>
        </w:tc>
      </w:tr>
      <w:tr w:rsidR="00E7201C" w:rsidRPr="009D17D9" w:rsidTr="000509C7">
        <w:trPr>
          <w:gridAfter w:val="2"/>
          <w:wAfter w:w="494" w:type="pct"/>
          <w:trHeight w:val="310"/>
        </w:trPr>
        <w:tc>
          <w:tcPr>
            <w:tcW w:w="5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201C" w:rsidRPr="00924EAB" w:rsidRDefault="00E7201C" w:rsidP="000509C7">
            <w:pPr>
              <w:snapToGrid w:val="0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sz w:val="16"/>
                <w:szCs w:val="16"/>
              </w:rPr>
              <w:t>18. – 19.04.</w:t>
            </w:r>
          </w:p>
        </w:tc>
        <w:tc>
          <w:tcPr>
            <w:tcW w:w="3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201C" w:rsidRPr="009D17D9" w:rsidRDefault="00E7201C" w:rsidP="000509C7">
            <w:pPr>
              <w:snapToGrid w:val="0"/>
              <w:jc w:val="center"/>
              <w:rPr>
                <w:rFonts w:asciiTheme="minorHAnsi" w:hAnsiTheme="minorHAnsi" w:cs="Arial"/>
                <w:sz w:val="18"/>
                <w:szCs w:val="18"/>
              </w:rPr>
            </w:pPr>
            <w:r w:rsidRPr="009D17D9">
              <w:rPr>
                <w:rFonts w:asciiTheme="minorHAnsi" w:hAnsiTheme="minorHAnsi" w:cs="Arial"/>
                <w:sz w:val="18"/>
                <w:szCs w:val="18"/>
              </w:rPr>
              <w:t>SO/NE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2D69B" w:themeFill="accent3" w:themeFillTint="99"/>
            <w:vAlign w:val="center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>14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>11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8CCE4" w:themeFill="accent1" w:themeFillTint="66"/>
          </w:tcPr>
          <w:p w:rsidR="00E7201C" w:rsidRPr="003675CF" w:rsidRDefault="00E7201C" w:rsidP="000509C7">
            <w:pPr>
              <w:snapToGrid w:val="0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>8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11</w:t>
            </w:r>
          </w:p>
        </w:tc>
        <w:tc>
          <w:tcPr>
            <w:tcW w:w="5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E7201C" w:rsidRPr="003675CF" w:rsidRDefault="00E7201C" w:rsidP="000509C7">
            <w:pPr>
              <w:snapToGrid w:val="0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>8</w:t>
            </w:r>
          </w:p>
        </w:tc>
        <w:tc>
          <w:tcPr>
            <w:tcW w:w="549" w:type="pct"/>
            <w:tcBorders>
              <w:top w:val="single" w:sz="8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E7201C" w:rsidRPr="003675CF" w:rsidRDefault="00E7201C" w:rsidP="000509C7">
            <w:pPr>
              <w:snapToGrid w:val="0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>8</w:t>
            </w:r>
          </w:p>
        </w:tc>
        <w:tc>
          <w:tcPr>
            <w:tcW w:w="627" w:type="pct"/>
            <w:tcBorders>
              <w:top w:val="single" w:sz="8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E7201C" w:rsidRPr="00146747" w:rsidRDefault="00E7201C" w:rsidP="000509C7">
            <w:pPr>
              <w:jc w:val="center"/>
            </w:pPr>
            <w:r w:rsidRPr="00146747">
              <w:rPr>
                <w:rFonts w:asciiTheme="minorHAnsi" w:hAnsiTheme="minorHAnsi" w:cs="Arial"/>
                <w:b/>
                <w:sz w:val="20"/>
                <w:szCs w:val="20"/>
              </w:rPr>
              <w:t>X</w:t>
            </w:r>
          </w:p>
        </w:tc>
      </w:tr>
      <w:tr w:rsidR="00E7201C" w:rsidRPr="00AE0C3E" w:rsidTr="000509C7">
        <w:trPr>
          <w:gridAfter w:val="2"/>
          <w:wAfter w:w="494" w:type="pct"/>
          <w:trHeight w:val="311"/>
        </w:trPr>
        <w:tc>
          <w:tcPr>
            <w:tcW w:w="5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201C" w:rsidRPr="00924EAB" w:rsidRDefault="00E7201C" w:rsidP="000509C7">
            <w:pPr>
              <w:snapToGrid w:val="0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sz w:val="16"/>
                <w:szCs w:val="16"/>
              </w:rPr>
              <w:t>25. – 26. 04.</w:t>
            </w:r>
          </w:p>
        </w:tc>
        <w:tc>
          <w:tcPr>
            <w:tcW w:w="3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201C" w:rsidRPr="009D17D9" w:rsidRDefault="00E7201C" w:rsidP="000509C7">
            <w:pPr>
              <w:snapToGrid w:val="0"/>
              <w:jc w:val="center"/>
              <w:rPr>
                <w:rFonts w:asciiTheme="minorHAnsi" w:hAnsiTheme="minorHAnsi" w:cs="Arial"/>
                <w:sz w:val="18"/>
                <w:szCs w:val="18"/>
              </w:rPr>
            </w:pPr>
            <w:r w:rsidRPr="009D17D9">
              <w:rPr>
                <w:rFonts w:asciiTheme="minorHAnsi" w:hAnsiTheme="minorHAnsi" w:cs="Arial"/>
                <w:sz w:val="18"/>
                <w:szCs w:val="18"/>
              </w:rPr>
              <w:t>SO/NE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2D69B" w:themeFill="accent3" w:themeFillTint="99"/>
            <w:vAlign w:val="center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>1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>12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8CCE4" w:themeFill="accent1" w:themeFillTint="66"/>
          </w:tcPr>
          <w:p w:rsidR="00E7201C" w:rsidRPr="003675CF" w:rsidRDefault="00E7201C" w:rsidP="000509C7">
            <w:pPr>
              <w:snapToGrid w:val="0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>9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12</w:t>
            </w:r>
          </w:p>
        </w:tc>
        <w:tc>
          <w:tcPr>
            <w:tcW w:w="5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E7201C" w:rsidRPr="003675CF" w:rsidRDefault="00E7201C" w:rsidP="000509C7">
            <w:pPr>
              <w:snapToGrid w:val="0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>9</w:t>
            </w:r>
          </w:p>
        </w:tc>
        <w:tc>
          <w:tcPr>
            <w:tcW w:w="54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E7201C" w:rsidRPr="003675CF" w:rsidRDefault="00E7201C" w:rsidP="000509C7">
            <w:pPr>
              <w:snapToGrid w:val="0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>9</w:t>
            </w:r>
          </w:p>
        </w:tc>
        <w:tc>
          <w:tcPr>
            <w:tcW w:w="6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E7201C" w:rsidRPr="003224D4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>7</w:t>
            </w:r>
          </w:p>
        </w:tc>
      </w:tr>
      <w:tr w:rsidR="00E7201C" w:rsidRPr="009D17D9" w:rsidTr="000509C7">
        <w:trPr>
          <w:gridAfter w:val="2"/>
          <w:wAfter w:w="494" w:type="pct"/>
          <w:trHeight w:val="311"/>
        </w:trPr>
        <w:tc>
          <w:tcPr>
            <w:tcW w:w="5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201C" w:rsidRPr="00924EAB" w:rsidRDefault="00E7201C" w:rsidP="000509C7">
            <w:pPr>
              <w:snapToGrid w:val="0"/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sz w:val="16"/>
                <w:szCs w:val="16"/>
              </w:rPr>
              <w:t>01. 05.</w:t>
            </w:r>
          </w:p>
        </w:tc>
        <w:tc>
          <w:tcPr>
            <w:tcW w:w="3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201C" w:rsidRPr="00DE3F32" w:rsidRDefault="00E7201C" w:rsidP="000509C7">
            <w:pPr>
              <w:snapToGrid w:val="0"/>
              <w:jc w:val="center"/>
              <w:rPr>
                <w:rFonts w:asciiTheme="minorHAnsi" w:hAnsiTheme="minorHAnsi" w:cs="Arial"/>
                <w:color w:val="FF0000"/>
                <w:sz w:val="18"/>
                <w:szCs w:val="18"/>
              </w:rPr>
            </w:pPr>
            <w:r>
              <w:rPr>
                <w:rFonts w:asciiTheme="minorHAnsi" w:hAnsiTheme="minorHAnsi" w:cs="Arial"/>
                <w:color w:val="FF0000"/>
                <w:sz w:val="18"/>
                <w:szCs w:val="18"/>
              </w:rPr>
              <w:t>PA</w:t>
            </w:r>
            <w:r w:rsidRPr="00DE3F32">
              <w:rPr>
                <w:rFonts w:asciiTheme="minorHAnsi" w:hAnsiTheme="minorHAnsi" w:cs="Arial"/>
                <w:color w:val="FF0000"/>
                <w:sz w:val="18"/>
                <w:szCs w:val="18"/>
              </w:rPr>
              <w:t>/ SV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2D69B" w:themeFill="accent3" w:themeFillTint="99"/>
            <w:vAlign w:val="center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color w:val="FF0000"/>
                <w:sz w:val="20"/>
                <w:szCs w:val="20"/>
              </w:rPr>
              <w:t>X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color w:val="FF0000"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color w:val="FF0000"/>
                <w:sz w:val="20"/>
                <w:szCs w:val="20"/>
              </w:rPr>
              <w:t>X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8CCE4" w:themeFill="accent1" w:themeFillTint="66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color w:val="FF0000"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color w:val="FF0000"/>
                <w:sz w:val="20"/>
                <w:szCs w:val="20"/>
              </w:rPr>
              <w:t>X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color w:val="FF0000"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color w:val="FF0000"/>
                <w:sz w:val="20"/>
                <w:szCs w:val="20"/>
              </w:rPr>
              <w:t>X</w:t>
            </w:r>
          </w:p>
        </w:tc>
        <w:tc>
          <w:tcPr>
            <w:tcW w:w="5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E7201C" w:rsidRPr="00C65600" w:rsidRDefault="00E7201C" w:rsidP="000509C7">
            <w:pPr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color w:val="FF0000"/>
                <w:sz w:val="20"/>
                <w:szCs w:val="20"/>
              </w:rPr>
              <w:t>X</w:t>
            </w:r>
          </w:p>
        </w:tc>
        <w:tc>
          <w:tcPr>
            <w:tcW w:w="54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color w:val="FF0000"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color w:val="FF0000"/>
                <w:sz w:val="20"/>
                <w:szCs w:val="20"/>
              </w:rPr>
              <w:t>X</w:t>
            </w:r>
          </w:p>
        </w:tc>
        <w:tc>
          <w:tcPr>
            <w:tcW w:w="6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E7201C" w:rsidRPr="003224D4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color w:val="FF0000"/>
                <w:sz w:val="20"/>
                <w:szCs w:val="20"/>
              </w:rPr>
            </w:pPr>
            <w:r w:rsidRPr="003224D4">
              <w:rPr>
                <w:rFonts w:asciiTheme="minorHAnsi" w:hAnsiTheme="minorHAnsi" w:cs="Arial"/>
                <w:b/>
                <w:color w:val="FF0000"/>
                <w:sz w:val="20"/>
                <w:szCs w:val="20"/>
              </w:rPr>
              <w:t>X</w:t>
            </w:r>
          </w:p>
        </w:tc>
      </w:tr>
      <w:tr w:rsidR="00E7201C" w:rsidRPr="009D17D9" w:rsidTr="000509C7">
        <w:trPr>
          <w:gridAfter w:val="2"/>
          <w:wAfter w:w="494" w:type="pct"/>
          <w:trHeight w:val="321"/>
        </w:trPr>
        <w:tc>
          <w:tcPr>
            <w:tcW w:w="5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201C" w:rsidRPr="00924EAB" w:rsidRDefault="00E7201C" w:rsidP="000509C7">
            <w:pPr>
              <w:snapToGrid w:val="0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sz w:val="16"/>
                <w:szCs w:val="16"/>
              </w:rPr>
              <w:t>02. – 03. 05.</w:t>
            </w:r>
          </w:p>
        </w:tc>
        <w:tc>
          <w:tcPr>
            <w:tcW w:w="3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201C" w:rsidRPr="009D17D9" w:rsidRDefault="00E7201C" w:rsidP="000509C7">
            <w:pPr>
              <w:snapToGrid w:val="0"/>
              <w:jc w:val="center"/>
              <w:rPr>
                <w:rFonts w:asciiTheme="minorHAnsi" w:hAnsiTheme="minorHAnsi" w:cs="Arial"/>
                <w:sz w:val="18"/>
                <w:szCs w:val="18"/>
              </w:rPr>
            </w:pPr>
            <w:r w:rsidRPr="009D17D9">
              <w:rPr>
                <w:rFonts w:asciiTheme="minorHAnsi" w:hAnsiTheme="minorHAnsi" w:cs="Arial"/>
                <w:sz w:val="18"/>
                <w:szCs w:val="18"/>
              </w:rPr>
              <w:t>SO/NE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2D69B" w:themeFill="accent3" w:themeFillTint="99"/>
            <w:vAlign w:val="center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>2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1</w:t>
            </w:r>
            <w:r>
              <w:rPr>
                <w:rFonts w:asciiTheme="minorHAnsi" w:hAnsiTheme="minorHAnsi" w:cs="Arial"/>
                <w:b/>
                <w:sz w:val="20"/>
                <w:szCs w:val="20"/>
              </w:rPr>
              <w:t>3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8CCE4" w:themeFill="accent1" w:themeFillTint="66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1</w:t>
            </w:r>
            <w:r>
              <w:rPr>
                <w:rFonts w:asciiTheme="minorHAnsi" w:hAnsiTheme="minorHAnsi" w:cs="Arial"/>
                <w:b/>
                <w:sz w:val="20"/>
                <w:szCs w:val="20"/>
              </w:rPr>
              <w:t>0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13</w:t>
            </w:r>
          </w:p>
        </w:tc>
        <w:tc>
          <w:tcPr>
            <w:tcW w:w="5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E7201C" w:rsidRDefault="00E7201C" w:rsidP="000509C7">
            <w:pPr>
              <w:jc w:val="center"/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1</w:t>
            </w:r>
            <w:r>
              <w:rPr>
                <w:rFonts w:asciiTheme="minorHAnsi" w:hAnsiTheme="minorHAnsi" w:cs="Arial"/>
                <w:b/>
                <w:sz w:val="20"/>
                <w:szCs w:val="20"/>
              </w:rPr>
              <w:t>0</w:t>
            </w:r>
          </w:p>
        </w:tc>
        <w:tc>
          <w:tcPr>
            <w:tcW w:w="54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E7201C" w:rsidRPr="00B04DE5" w:rsidRDefault="00E7201C" w:rsidP="000509C7">
            <w:pPr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  <w:r w:rsidRPr="00B04DE5">
              <w:rPr>
                <w:rFonts w:asciiTheme="minorHAnsi" w:hAnsiTheme="minorHAnsi"/>
                <w:b/>
                <w:sz w:val="20"/>
                <w:szCs w:val="20"/>
              </w:rPr>
              <w:t>10</w:t>
            </w:r>
          </w:p>
        </w:tc>
        <w:tc>
          <w:tcPr>
            <w:tcW w:w="6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E7201C" w:rsidRPr="003224D4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>X</w:t>
            </w:r>
          </w:p>
        </w:tc>
      </w:tr>
      <w:tr w:rsidR="00E7201C" w:rsidRPr="009D17D9" w:rsidTr="000509C7">
        <w:trPr>
          <w:gridAfter w:val="2"/>
          <w:wAfter w:w="494" w:type="pct"/>
          <w:trHeight w:val="311"/>
        </w:trPr>
        <w:tc>
          <w:tcPr>
            <w:tcW w:w="5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201C" w:rsidRPr="00924EAB" w:rsidRDefault="00E7201C" w:rsidP="000509C7">
            <w:pPr>
              <w:snapToGrid w:val="0"/>
              <w:jc w:val="center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sz w:val="16"/>
                <w:szCs w:val="16"/>
              </w:rPr>
              <w:t>08.05.</w:t>
            </w:r>
          </w:p>
        </w:tc>
        <w:tc>
          <w:tcPr>
            <w:tcW w:w="3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201C" w:rsidRPr="00DE3F32" w:rsidRDefault="00E7201C" w:rsidP="000509C7">
            <w:pPr>
              <w:snapToGrid w:val="0"/>
              <w:jc w:val="center"/>
              <w:rPr>
                <w:rFonts w:asciiTheme="minorHAnsi" w:hAnsiTheme="minorHAnsi" w:cs="Arial"/>
                <w:color w:val="FF0000"/>
                <w:sz w:val="18"/>
                <w:szCs w:val="18"/>
              </w:rPr>
            </w:pPr>
            <w:r>
              <w:rPr>
                <w:rFonts w:asciiTheme="minorHAnsi" w:hAnsiTheme="minorHAnsi" w:cs="Arial"/>
                <w:color w:val="FF0000"/>
                <w:sz w:val="18"/>
                <w:szCs w:val="18"/>
              </w:rPr>
              <w:t>PA</w:t>
            </w:r>
            <w:r w:rsidRPr="00DE3F32">
              <w:rPr>
                <w:rFonts w:asciiTheme="minorHAnsi" w:hAnsiTheme="minorHAnsi" w:cs="Arial"/>
                <w:color w:val="FF0000"/>
                <w:sz w:val="18"/>
                <w:szCs w:val="18"/>
              </w:rPr>
              <w:t>/SV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2D69B" w:themeFill="accent3" w:themeFillTint="99"/>
            <w:vAlign w:val="center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color w:val="FF0000"/>
                <w:sz w:val="20"/>
                <w:szCs w:val="20"/>
              </w:rPr>
              <w:t>X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color w:val="FF0000"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color w:val="FF0000"/>
                <w:sz w:val="20"/>
                <w:szCs w:val="20"/>
              </w:rPr>
              <w:t>X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8CCE4" w:themeFill="accent1" w:themeFillTint="66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color w:val="FF0000"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color w:val="FF0000"/>
                <w:sz w:val="20"/>
                <w:szCs w:val="20"/>
              </w:rPr>
              <w:t>X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color w:val="FF0000"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color w:val="FF0000"/>
                <w:sz w:val="20"/>
                <w:szCs w:val="20"/>
              </w:rPr>
              <w:t>X</w:t>
            </w:r>
          </w:p>
        </w:tc>
        <w:tc>
          <w:tcPr>
            <w:tcW w:w="5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color w:val="FF0000"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color w:val="FF0000"/>
                <w:sz w:val="20"/>
                <w:szCs w:val="20"/>
              </w:rPr>
              <w:t>X</w:t>
            </w:r>
          </w:p>
        </w:tc>
        <w:tc>
          <w:tcPr>
            <w:tcW w:w="54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color w:val="FF0000"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color w:val="FF0000"/>
                <w:sz w:val="20"/>
                <w:szCs w:val="20"/>
              </w:rPr>
              <w:t>X</w:t>
            </w:r>
          </w:p>
        </w:tc>
        <w:tc>
          <w:tcPr>
            <w:tcW w:w="6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E7201C" w:rsidRPr="003224D4" w:rsidRDefault="00E7201C" w:rsidP="000509C7">
            <w:pPr>
              <w:snapToGrid w:val="0"/>
              <w:jc w:val="center"/>
              <w:rPr>
                <w:rFonts w:asciiTheme="minorHAnsi" w:hAnsiTheme="minorHAnsi" w:cs="Arial"/>
                <w:color w:val="FF0000"/>
                <w:sz w:val="20"/>
                <w:szCs w:val="20"/>
              </w:rPr>
            </w:pPr>
            <w:r>
              <w:rPr>
                <w:rFonts w:asciiTheme="minorHAnsi" w:hAnsiTheme="minorHAnsi" w:cs="Arial"/>
                <w:color w:val="FF0000"/>
                <w:sz w:val="20"/>
                <w:szCs w:val="20"/>
              </w:rPr>
              <w:t>X</w:t>
            </w:r>
          </w:p>
        </w:tc>
      </w:tr>
      <w:tr w:rsidR="00E7201C" w:rsidRPr="009D17D9" w:rsidTr="000509C7">
        <w:trPr>
          <w:gridAfter w:val="2"/>
          <w:wAfter w:w="494" w:type="pct"/>
          <w:trHeight w:val="311"/>
        </w:trPr>
        <w:tc>
          <w:tcPr>
            <w:tcW w:w="5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201C" w:rsidRPr="00924EAB" w:rsidRDefault="00E7201C" w:rsidP="000509C7">
            <w:pPr>
              <w:snapToGrid w:val="0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sz w:val="16"/>
                <w:szCs w:val="16"/>
              </w:rPr>
              <w:t>09. – 10. 05</w:t>
            </w:r>
          </w:p>
        </w:tc>
        <w:tc>
          <w:tcPr>
            <w:tcW w:w="3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201C" w:rsidRPr="009D17D9" w:rsidRDefault="00E7201C" w:rsidP="000509C7">
            <w:pPr>
              <w:snapToGrid w:val="0"/>
              <w:jc w:val="center"/>
              <w:rPr>
                <w:rFonts w:asciiTheme="minorHAnsi" w:hAnsiTheme="minorHAnsi" w:cs="Arial"/>
                <w:sz w:val="18"/>
                <w:szCs w:val="18"/>
              </w:rPr>
            </w:pPr>
            <w:r w:rsidRPr="009D17D9">
              <w:rPr>
                <w:rFonts w:asciiTheme="minorHAnsi" w:hAnsiTheme="minorHAnsi" w:cs="Arial"/>
                <w:sz w:val="18"/>
                <w:szCs w:val="18"/>
              </w:rPr>
              <w:t>SO/NE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2D69B" w:themeFill="accent3" w:themeFillTint="99"/>
            <w:vAlign w:val="center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>3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1</w:t>
            </w:r>
            <w:r>
              <w:rPr>
                <w:rFonts w:asciiTheme="minorHAnsi" w:hAnsiTheme="minorHAnsi" w:cs="Arial"/>
                <w:b/>
                <w:sz w:val="20"/>
                <w:szCs w:val="20"/>
              </w:rPr>
              <w:t>4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8CCE4" w:themeFill="accent1" w:themeFillTint="66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1</w:t>
            </w:r>
            <w:r>
              <w:rPr>
                <w:rFonts w:asciiTheme="minorHAnsi" w:hAnsiTheme="minorHAnsi" w:cs="Arial"/>
                <w:b/>
                <w:sz w:val="20"/>
                <w:szCs w:val="20"/>
              </w:rPr>
              <w:t>1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14</w:t>
            </w:r>
          </w:p>
        </w:tc>
        <w:tc>
          <w:tcPr>
            <w:tcW w:w="5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1</w:t>
            </w:r>
            <w:r>
              <w:rPr>
                <w:rFonts w:asciiTheme="minorHAnsi" w:hAnsiTheme="minorHAnsi" w:cs="Arial"/>
                <w:b/>
                <w:sz w:val="20"/>
                <w:szCs w:val="20"/>
              </w:rPr>
              <w:t>1</w:t>
            </w:r>
          </w:p>
        </w:tc>
        <w:tc>
          <w:tcPr>
            <w:tcW w:w="54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1</w:t>
            </w:r>
            <w:r>
              <w:rPr>
                <w:rFonts w:asciiTheme="minorHAnsi" w:hAnsiTheme="minorHAnsi" w:cs="Arial"/>
                <w:b/>
                <w:sz w:val="20"/>
                <w:szCs w:val="20"/>
              </w:rPr>
              <w:t>1</w:t>
            </w:r>
          </w:p>
        </w:tc>
        <w:tc>
          <w:tcPr>
            <w:tcW w:w="6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E7201C" w:rsidRPr="003224D4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>1</w:t>
            </w:r>
          </w:p>
        </w:tc>
      </w:tr>
      <w:tr w:rsidR="00E7201C" w:rsidRPr="009D17D9" w:rsidTr="000509C7">
        <w:trPr>
          <w:gridAfter w:val="2"/>
          <w:wAfter w:w="494" w:type="pct"/>
          <w:trHeight w:val="310"/>
        </w:trPr>
        <w:tc>
          <w:tcPr>
            <w:tcW w:w="5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201C" w:rsidRPr="00924EAB" w:rsidRDefault="00E7201C" w:rsidP="000509C7">
            <w:pPr>
              <w:snapToGrid w:val="0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sz w:val="16"/>
                <w:szCs w:val="16"/>
              </w:rPr>
              <w:t>16. – 17. 05.</w:t>
            </w:r>
          </w:p>
        </w:tc>
        <w:tc>
          <w:tcPr>
            <w:tcW w:w="3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201C" w:rsidRPr="009D17D9" w:rsidRDefault="00E7201C" w:rsidP="000509C7">
            <w:pPr>
              <w:snapToGrid w:val="0"/>
              <w:jc w:val="center"/>
              <w:rPr>
                <w:rFonts w:asciiTheme="minorHAnsi" w:hAnsiTheme="minorHAnsi" w:cs="Arial"/>
                <w:sz w:val="18"/>
                <w:szCs w:val="18"/>
              </w:rPr>
            </w:pPr>
            <w:r w:rsidRPr="009D17D9">
              <w:rPr>
                <w:rFonts w:asciiTheme="minorHAnsi" w:hAnsiTheme="minorHAnsi" w:cs="Arial"/>
                <w:sz w:val="18"/>
                <w:szCs w:val="18"/>
              </w:rPr>
              <w:t>SO/NE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2D69B" w:themeFill="accent3" w:themeFillTint="99"/>
            <w:vAlign w:val="center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>4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1</w:t>
            </w:r>
            <w:r>
              <w:rPr>
                <w:rFonts w:asciiTheme="minorHAnsi" w:hAnsiTheme="minorHAnsi" w:cs="Arial"/>
                <w:b/>
                <w:sz w:val="20"/>
                <w:szCs w:val="20"/>
              </w:rPr>
              <w:t>5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8CCE4" w:themeFill="accent1" w:themeFillTint="66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1</w:t>
            </w:r>
            <w:r>
              <w:rPr>
                <w:rFonts w:asciiTheme="minorHAnsi" w:hAnsiTheme="minorHAnsi" w:cs="Arial"/>
                <w:b/>
                <w:sz w:val="20"/>
                <w:szCs w:val="20"/>
              </w:rPr>
              <w:t>2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15</w:t>
            </w:r>
          </w:p>
        </w:tc>
        <w:tc>
          <w:tcPr>
            <w:tcW w:w="5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1</w:t>
            </w:r>
            <w:r>
              <w:rPr>
                <w:rFonts w:asciiTheme="minorHAnsi" w:hAnsiTheme="minorHAnsi" w:cs="Arial"/>
                <w:b/>
                <w:sz w:val="20"/>
                <w:szCs w:val="20"/>
              </w:rPr>
              <w:t>2</w:t>
            </w:r>
          </w:p>
        </w:tc>
        <w:tc>
          <w:tcPr>
            <w:tcW w:w="54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1</w:t>
            </w:r>
            <w:r>
              <w:rPr>
                <w:rFonts w:asciiTheme="minorHAnsi" w:hAnsiTheme="minorHAnsi" w:cs="Arial"/>
                <w:b/>
                <w:sz w:val="20"/>
                <w:szCs w:val="20"/>
              </w:rPr>
              <w:t>2</w:t>
            </w:r>
          </w:p>
        </w:tc>
        <w:tc>
          <w:tcPr>
            <w:tcW w:w="6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E7201C" w:rsidRPr="003224D4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>2</w:t>
            </w:r>
          </w:p>
        </w:tc>
      </w:tr>
      <w:tr w:rsidR="00E7201C" w:rsidRPr="009D17D9" w:rsidTr="000509C7">
        <w:trPr>
          <w:gridAfter w:val="2"/>
          <w:wAfter w:w="494" w:type="pct"/>
          <w:trHeight w:val="310"/>
        </w:trPr>
        <w:tc>
          <w:tcPr>
            <w:tcW w:w="5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201C" w:rsidRPr="00924EAB" w:rsidRDefault="00E7201C" w:rsidP="000509C7">
            <w:pPr>
              <w:snapToGrid w:val="0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sz w:val="16"/>
                <w:szCs w:val="16"/>
              </w:rPr>
              <w:t>23. – 24. 05.</w:t>
            </w:r>
          </w:p>
        </w:tc>
        <w:tc>
          <w:tcPr>
            <w:tcW w:w="3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201C" w:rsidRPr="009D17D9" w:rsidRDefault="00E7201C" w:rsidP="000509C7">
            <w:pPr>
              <w:snapToGrid w:val="0"/>
              <w:jc w:val="center"/>
              <w:rPr>
                <w:rFonts w:asciiTheme="minorHAnsi" w:hAnsiTheme="minorHAnsi" w:cs="Arial"/>
                <w:sz w:val="18"/>
                <w:szCs w:val="18"/>
              </w:rPr>
            </w:pPr>
            <w:r w:rsidRPr="009D17D9">
              <w:rPr>
                <w:rFonts w:asciiTheme="minorHAnsi" w:hAnsiTheme="minorHAnsi" w:cs="Arial"/>
                <w:sz w:val="18"/>
                <w:szCs w:val="18"/>
              </w:rPr>
              <w:t>SO/NE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2D69B" w:themeFill="accent3" w:themeFillTint="99"/>
            <w:vAlign w:val="center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>5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>16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8CCE4" w:themeFill="accent1" w:themeFillTint="66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1</w:t>
            </w:r>
            <w:r>
              <w:rPr>
                <w:rFonts w:asciiTheme="minorHAnsi" w:hAnsiTheme="minorHAnsi" w:cs="Arial"/>
                <w:b/>
                <w:sz w:val="20"/>
                <w:szCs w:val="20"/>
              </w:rPr>
              <w:t>3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16</w:t>
            </w:r>
          </w:p>
        </w:tc>
        <w:tc>
          <w:tcPr>
            <w:tcW w:w="5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1</w:t>
            </w:r>
            <w:r>
              <w:rPr>
                <w:rFonts w:asciiTheme="minorHAnsi" w:hAnsiTheme="minorHAnsi" w:cs="Arial"/>
                <w:b/>
                <w:sz w:val="20"/>
                <w:szCs w:val="20"/>
              </w:rPr>
              <w:t>3</w:t>
            </w:r>
          </w:p>
        </w:tc>
        <w:tc>
          <w:tcPr>
            <w:tcW w:w="54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1</w:t>
            </w:r>
            <w:r>
              <w:rPr>
                <w:rFonts w:asciiTheme="minorHAnsi" w:hAnsiTheme="minorHAnsi" w:cs="Arial"/>
                <w:b/>
                <w:sz w:val="20"/>
                <w:szCs w:val="20"/>
              </w:rPr>
              <w:t>3</w:t>
            </w:r>
          </w:p>
        </w:tc>
        <w:tc>
          <w:tcPr>
            <w:tcW w:w="6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E7201C" w:rsidRPr="003224D4" w:rsidRDefault="00E7201C" w:rsidP="000509C7">
            <w:pPr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sz w:val="20"/>
                <w:szCs w:val="20"/>
              </w:rPr>
              <w:t>X</w:t>
            </w:r>
          </w:p>
        </w:tc>
      </w:tr>
      <w:tr w:rsidR="00E7201C" w:rsidRPr="009D17D9" w:rsidTr="000509C7">
        <w:trPr>
          <w:gridAfter w:val="2"/>
          <w:wAfter w:w="494" w:type="pct"/>
          <w:trHeight w:val="310"/>
        </w:trPr>
        <w:tc>
          <w:tcPr>
            <w:tcW w:w="5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201C" w:rsidRPr="00924EAB" w:rsidRDefault="00E7201C" w:rsidP="000509C7">
            <w:pPr>
              <w:snapToGrid w:val="0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sz w:val="16"/>
                <w:szCs w:val="16"/>
              </w:rPr>
              <w:t>30. – 30. 05</w:t>
            </w:r>
          </w:p>
        </w:tc>
        <w:tc>
          <w:tcPr>
            <w:tcW w:w="3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201C" w:rsidRPr="009D17D9" w:rsidRDefault="00E7201C" w:rsidP="000509C7">
            <w:pPr>
              <w:snapToGrid w:val="0"/>
              <w:jc w:val="center"/>
              <w:rPr>
                <w:rFonts w:asciiTheme="minorHAnsi" w:hAnsiTheme="minorHAnsi" w:cs="Arial"/>
                <w:sz w:val="18"/>
                <w:szCs w:val="18"/>
              </w:rPr>
            </w:pPr>
            <w:r w:rsidRPr="009D17D9">
              <w:rPr>
                <w:rFonts w:asciiTheme="minorHAnsi" w:hAnsiTheme="minorHAnsi" w:cs="Arial"/>
                <w:sz w:val="18"/>
                <w:szCs w:val="18"/>
              </w:rPr>
              <w:t>SO/NE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2D69B" w:themeFill="accent3" w:themeFillTint="99"/>
            <w:vAlign w:val="center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>6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>17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8CCE4" w:themeFill="accent1" w:themeFillTint="66"/>
          </w:tcPr>
          <w:p w:rsidR="00E7201C" w:rsidRPr="00C65600" w:rsidRDefault="00E7201C" w:rsidP="000509C7">
            <w:pPr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sz w:val="20"/>
                <w:szCs w:val="20"/>
              </w:rPr>
              <w:t>14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</w:tcPr>
          <w:p w:rsidR="00E7201C" w:rsidRPr="00C65600" w:rsidRDefault="00E7201C" w:rsidP="000509C7">
            <w:pPr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/>
                <w:b/>
                <w:sz w:val="20"/>
                <w:szCs w:val="20"/>
              </w:rPr>
              <w:t>17</w:t>
            </w:r>
          </w:p>
        </w:tc>
        <w:tc>
          <w:tcPr>
            <w:tcW w:w="5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E7201C" w:rsidRPr="00C65600" w:rsidRDefault="00E7201C" w:rsidP="000509C7">
            <w:pPr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sz w:val="20"/>
                <w:szCs w:val="20"/>
              </w:rPr>
              <w:t>14</w:t>
            </w:r>
          </w:p>
        </w:tc>
        <w:tc>
          <w:tcPr>
            <w:tcW w:w="54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E7201C" w:rsidRPr="00C65600" w:rsidRDefault="00E7201C" w:rsidP="000509C7">
            <w:pPr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sz w:val="20"/>
                <w:szCs w:val="20"/>
              </w:rPr>
              <w:t>14</w:t>
            </w:r>
          </w:p>
        </w:tc>
        <w:tc>
          <w:tcPr>
            <w:tcW w:w="6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E7201C" w:rsidRPr="003224D4" w:rsidRDefault="00E7201C" w:rsidP="000509C7">
            <w:pPr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sz w:val="20"/>
                <w:szCs w:val="20"/>
              </w:rPr>
              <w:t>3</w:t>
            </w:r>
          </w:p>
        </w:tc>
      </w:tr>
      <w:tr w:rsidR="00E7201C" w:rsidRPr="009D17D9" w:rsidTr="000509C7">
        <w:trPr>
          <w:gridAfter w:val="2"/>
          <w:wAfter w:w="494" w:type="pct"/>
          <w:trHeight w:val="322"/>
        </w:trPr>
        <w:tc>
          <w:tcPr>
            <w:tcW w:w="5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201C" w:rsidRPr="00924EAB" w:rsidRDefault="00E7201C" w:rsidP="000509C7">
            <w:pPr>
              <w:snapToGrid w:val="0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sz w:val="16"/>
                <w:szCs w:val="16"/>
              </w:rPr>
              <w:t>06. – 07.06.</w:t>
            </w:r>
          </w:p>
        </w:tc>
        <w:tc>
          <w:tcPr>
            <w:tcW w:w="3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201C" w:rsidRPr="009D17D9" w:rsidRDefault="00E7201C" w:rsidP="000509C7">
            <w:pPr>
              <w:snapToGrid w:val="0"/>
              <w:jc w:val="center"/>
              <w:rPr>
                <w:rFonts w:asciiTheme="minorHAnsi" w:hAnsiTheme="minorHAnsi" w:cs="Arial"/>
                <w:sz w:val="18"/>
                <w:szCs w:val="18"/>
              </w:rPr>
            </w:pPr>
            <w:r w:rsidRPr="009D17D9">
              <w:rPr>
                <w:rFonts w:asciiTheme="minorHAnsi" w:hAnsiTheme="minorHAnsi" w:cs="Arial"/>
                <w:sz w:val="18"/>
                <w:szCs w:val="18"/>
              </w:rPr>
              <w:t>SO/NE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2D69B" w:themeFill="accent3" w:themeFillTint="99"/>
            <w:vAlign w:val="center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>7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  <w:vAlign w:val="center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>18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8CCE4" w:themeFill="accent1" w:themeFillTint="66"/>
          </w:tcPr>
          <w:p w:rsidR="00E7201C" w:rsidRPr="00C65600" w:rsidRDefault="00E7201C" w:rsidP="000509C7">
            <w:pPr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sz w:val="20"/>
                <w:szCs w:val="20"/>
              </w:rPr>
              <w:t>X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</w:tcPr>
          <w:p w:rsidR="00E7201C" w:rsidRPr="00C65600" w:rsidRDefault="00E7201C" w:rsidP="000509C7">
            <w:pPr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/>
                <w:b/>
                <w:sz w:val="20"/>
                <w:szCs w:val="20"/>
              </w:rPr>
              <w:t>18</w:t>
            </w:r>
          </w:p>
        </w:tc>
        <w:tc>
          <w:tcPr>
            <w:tcW w:w="5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E7201C" w:rsidRDefault="00E7201C" w:rsidP="000509C7">
            <w:r w:rsidRPr="00E72707">
              <w:rPr>
                <w:rFonts w:asciiTheme="minorHAnsi" w:hAnsiTheme="minorHAnsi" w:cs="Arial"/>
                <w:sz w:val="20"/>
                <w:szCs w:val="20"/>
              </w:rPr>
              <w:t>nadstavba</w:t>
            </w:r>
          </w:p>
        </w:tc>
        <w:tc>
          <w:tcPr>
            <w:tcW w:w="54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E7201C" w:rsidRDefault="00E7201C" w:rsidP="000509C7">
            <w:r w:rsidRPr="00E72707">
              <w:rPr>
                <w:rFonts w:asciiTheme="minorHAnsi" w:hAnsiTheme="minorHAnsi" w:cs="Arial"/>
                <w:sz w:val="20"/>
                <w:szCs w:val="20"/>
              </w:rPr>
              <w:t>nadstavba</w:t>
            </w:r>
          </w:p>
        </w:tc>
        <w:tc>
          <w:tcPr>
            <w:tcW w:w="6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E7201C" w:rsidRPr="003224D4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>4</w:t>
            </w:r>
          </w:p>
        </w:tc>
      </w:tr>
      <w:tr w:rsidR="00E7201C" w:rsidRPr="009D17D9" w:rsidTr="000509C7">
        <w:trPr>
          <w:gridAfter w:val="2"/>
          <w:wAfter w:w="494" w:type="pct"/>
          <w:trHeight w:val="70"/>
        </w:trPr>
        <w:tc>
          <w:tcPr>
            <w:tcW w:w="5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201C" w:rsidRDefault="00E7201C" w:rsidP="000509C7">
            <w:pPr>
              <w:snapToGrid w:val="0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sz w:val="16"/>
                <w:szCs w:val="16"/>
              </w:rPr>
              <w:t>13. – 14.06.</w:t>
            </w:r>
          </w:p>
        </w:tc>
        <w:tc>
          <w:tcPr>
            <w:tcW w:w="3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201C" w:rsidRPr="009D17D9" w:rsidRDefault="00E7201C" w:rsidP="000509C7">
            <w:pPr>
              <w:snapToGrid w:val="0"/>
              <w:jc w:val="center"/>
              <w:rPr>
                <w:rFonts w:asciiTheme="minorHAnsi" w:hAnsiTheme="minorHAnsi" w:cs="Arial"/>
                <w:sz w:val="18"/>
                <w:szCs w:val="18"/>
              </w:rPr>
            </w:pPr>
            <w:r>
              <w:rPr>
                <w:rFonts w:asciiTheme="minorHAnsi" w:hAnsiTheme="minorHAnsi" w:cs="Arial"/>
                <w:sz w:val="18"/>
                <w:szCs w:val="18"/>
              </w:rPr>
              <w:t>SO/NE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2D69B" w:themeFill="accent3" w:themeFillTint="99"/>
            <w:vAlign w:val="center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>8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X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8CCE4" w:themeFill="accent1" w:themeFillTint="66"/>
            <w:vAlign w:val="center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X</w:t>
            </w: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 w:rsidRPr="00C65600">
              <w:rPr>
                <w:rFonts w:asciiTheme="minorHAnsi" w:hAnsiTheme="minorHAnsi" w:cs="Arial"/>
                <w:b/>
                <w:sz w:val="20"/>
                <w:szCs w:val="20"/>
              </w:rPr>
              <w:t>X</w:t>
            </w:r>
          </w:p>
        </w:tc>
        <w:tc>
          <w:tcPr>
            <w:tcW w:w="55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>X</w:t>
            </w:r>
          </w:p>
        </w:tc>
        <w:tc>
          <w:tcPr>
            <w:tcW w:w="54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E7201C" w:rsidRPr="00B0510C" w:rsidRDefault="00E7201C" w:rsidP="000509C7">
            <w:pPr>
              <w:snapToGrid w:val="0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  <w:r w:rsidRPr="00B0510C">
              <w:rPr>
                <w:rFonts w:asciiTheme="minorHAnsi" w:hAnsiTheme="minorHAnsi" w:cs="Arial"/>
                <w:sz w:val="20"/>
                <w:szCs w:val="20"/>
              </w:rPr>
              <w:t>X</w:t>
            </w:r>
          </w:p>
        </w:tc>
        <w:tc>
          <w:tcPr>
            <w:tcW w:w="6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E7201C" w:rsidRPr="00146747" w:rsidRDefault="00E7201C" w:rsidP="000509C7">
            <w:pPr>
              <w:snapToGrid w:val="0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>X</w:t>
            </w:r>
          </w:p>
        </w:tc>
      </w:tr>
      <w:tr w:rsidR="00E7201C" w:rsidRPr="009D17D9" w:rsidTr="000509C7">
        <w:trPr>
          <w:gridAfter w:val="2"/>
          <w:wAfter w:w="494" w:type="pct"/>
          <w:trHeight w:val="70"/>
        </w:trPr>
        <w:tc>
          <w:tcPr>
            <w:tcW w:w="5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201C" w:rsidRDefault="00E7201C" w:rsidP="000509C7">
            <w:pPr>
              <w:snapToGrid w:val="0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sz w:val="16"/>
                <w:szCs w:val="16"/>
              </w:rPr>
              <w:t>10.06. 2026</w:t>
            </w:r>
          </w:p>
          <w:p w:rsidR="00E7201C" w:rsidRDefault="00E7201C" w:rsidP="00E7201C">
            <w:pPr>
              <w:snapToGrid w:val="0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sz w:val="16"/>
                <w:szCs w:val="16"/>
              </w:rPr>
              <w:t>13.06. 2026</w:t>
            </w:r>
          </w:p>
        </w:tc>
        <w:tc>
          <w:tcPr>
            <w:tcW w:w="3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201C" w:rsidRDefault="00E7201C" w:rsidP="000509C7">
            <w:pPr>
              <w:snapToGrid w:val="0"/>
              <w:jc w:val="center"/>
              <w:rPr>
                <w:rFonts w:asciiTheme="minorHAnsi" w:hAnsiTheme="minorHAnsi" w:cs="Arial"/>
                <w:sz w:val="18"/>
                <w:szCs w:val="18"/>
              </w:rPr>
            </w:pP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2D69B" w:themeFill="accent3" w:themeFillTint="99"/>
            <w:vAlign w:val="center"/>
          </w:tcPr>
          <w:p w:rsidR="00E7201C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8CCE4" w:themeFill="accent1" w:themeFillTint="66"/>
            <w:vAlign w:val="center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</w:p>
        </w:tc>
        <w:tc>
          <w:tcPr>
            <w:tcW w:w="47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 w:themeFill="accent1" w:themeFillTint="66"/>
          </w:tcPr>
          <w:p w:rsidR="00E7201C" w:rsidRPr="00C65600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</w:p>
        </w:tc>
        <w:tc>
          <w:tcPr>
            <w:tcW w:w="1099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E7201C" w:rsidRDefault="00E7201C" w:rsidP="000509C7">
            <w:pPr>
              <w:snapToGrid w:val="0"/>
              <w:jc w:val="center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>Finále</w:t>
            </w:r>
          </w:p>
          <w:p w:rsidR="00E7201C" w:rsidRPr="00B0510C" w:rsidRDefault="00E7201C" w:rsidP="000509C7">
            <w:pPr>
              <w:snapToGrid w:val="0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  <w:r w:rsidRPr="0086501E">
              <w:rPr>
                <w:rFonts w:asciiTheme="minorHAnsi" w:hAnsiTheme="minorHAnsi" w:cs="Arial"/>
                <w:sz w:val="20"/>
                <w:szCs w:val="20"/>
              </w:rPr>
              <w:t>Vyhodnocovací turnaj</w:t>
            </w:r>
          </w:p>
        </w:tc>
        <w:tc>
          <w:tcPr>
            <w:tcW w:w="62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E7201C" w:rsidRPr="00146747" w:rsidRDefault="00E7201C" w:rsidP="000509C7">
            <w:pPr>
              <w:snapToGrid w:val="0"/>
              <w:jc w:val="center"/>
              <w:rPr>
                <w:rFonts w:asciiTheme="minorHAnsi" w:hAnsiTheme="minorHAnsi" w:cs="Arial"/>
                <w:sz w:val="20"/>
                <w:szCs w:val="20"/>
              </w:rPr>
            </w:pPr>
          </w:p>
        </w:tc>
      </w:tr>
    </w:tbl>
    <w:p w:rsidR="00E7201C" w:rsidRDefault="00E7201C" w:rsidP="00E7201C"/>
    <w:p w:rsidR="00E7201C" w:rsidRDefault="00E7201C" w:rsidP="00E7201C">
      <w:pPr>
        <w:rPr>
          <w:b/>
          <w:u w:val="single"/>
        </w:rPr>
      </w:pPr>
    </w:p>
    <w:p w:rsidR="00E7201C" w:rsidRDefault="00E7201C" w:rsidP="00C51EBD">
      <w:pPr>
        <w:rPr>
          <w:b/>
          <w:u w:val="single"/>
        </w:rPr>
      </w:pPr>
    </w:p>
    <w:p w:rsidR="00E7201C" w:rsidRDefault="00E7201C" w:rsidP="00C51EBD">
      <w:pPr>
        <w:rPr>
          <w:b/>
          <w:u w:val="single"/>
        </w:rPr>
      </w:pPr>
    </w:p>
    <w:p w:rsidR="00C51EBD" w:rsidRPr="00DA3DD3" w:rsidRDefault="00C51EBD" w:rsidP="00C51EBD">
      <w:pPr>
        <w:rPr>
          <w:b/>
          <w:u w:val="single"/>
        </w:rPr>
      </w:pPr>
      <w:r w:rsidRPr="00DF76CA">
        <w:rPr>
          <w:b/>
          <w:u w:val="single"/>
        </w:rPr>
        <w:t>Turnaje</w:t>
      </w:r>
      <w:r>
        <w:t xml:space="preserve">  termíny </w:t>
      </w:r>
      <w:r w:rsidRPr="00DA3DD3">
        <w:t>zverejnené v </w:t>
      </w:r>
      <w:proofErr w:type="spellStart"/>
      <w:r w:rsidRPr="00DA3DD3">
        <w:t>Spravodaji</w:t>
      </w:r>
      <w:proofErr w:type="spellEnd"/>
      <w:r w:rsidRPr="00DA3DD3">
        <w:t xml:space="preserve"> a</w:t>
      </w:r>
      <w:r>
        <w:t xml:space="preserve">  DO v </w:t>
      </w:r>
      <w:r w:rsidRPr="00DA3DD3">
        <w:t>DL</w:t>
      </w:r>
    </w:p>
    <w:p w:rsidR="00C51EBD" w:rsidRDefault="00C51EBD" w:rsidP="00C51EBD">
      <w:r w:rsidRPr="00DA3DD3">
        <w:t>Zimné –</w:t>
      </w:r>
      <w:r>
        <w:t xml:space="preserve"> </w:t>
      </w:r>
      <w:r w:rsidRPr="00DA3DD3">
        <w:t xml:space="preserve">halové  </w:t>
      </w:r>
      <w:r>
        <w:t xml:space="preserve">   U11 </w:t>
      </w:r>
    </w:p>
    <w:p w:rsidR="00C51EBD" w:rsidRPr="00DA3DD3" w:rsidRDefault="00C51EBD" w:rsidP="00C51EBD">
      <w:pPr>
        <w:rPr>
          <w:b/>
          <w:u w:val="single"/>
        </w:rPr>
      </w:pPr>
      <w:r>
        <w:t>Jarné   -  UT          U12, U13, U15, U19</w:t>
      </w:r>
      <w:r w:rsidRPr="00DA3DD3">
        <w:t xml:space="preserve"> </w:t>
      </w:r>
    </w:p>
    <w:p w:rsidR="00C51EBD" w:rsidRDefault="00C51EBD" w:rsidP="00C51EBD">
      <w:pPr>
        <w:jc w:val="both"/>
      </w:pPr>
      <w:r w:rsidRPr="00DA3DD3">
        <w:t xml:space="preserve">Letné </w:t>
      </w:r>
      <w:r>
        <w:t xml:space="preserve"> - </w:t>
      </w:r>
      <w:r w:rsidRPr="00DA3DD3">
        <w:t>vyhodnocovacie turnaje</w:t>
      </w:r>
      <w:r>
        <w:t xml:space="preserve"> MO U11</w:t>
      </w:r>
    </w:p>
    <w:p w:rsidR="00C51EBD" w:rsidRDefault="00C51EBD" w:rsidP="00C51EBD">
      <w:proofErr w:type="spellStart"/>
      <w:r>
        <w:t>Medzioblastné</w:t>
      </w:r>
      <w:proofErr w:type="spellEnd"/>
      <w:r>
        <w:t xml:space="preserve"> turnaje mládeže </w:t>
      </w:r>
    </w:p>
    <w:p w:rsidR="00C51EBD" w:rsidRPr="00DF76CA" w:rsidRDefault="00C51EBD" w:rsidP="00C51EBD">
      <w:r>
        <w:t xml:space="preserve">Turnaje mládeže organizované </w:t>
      </w:r>
      <w:proofErr w:type="spellStart"/>
      <w:r>
        <w:t>SsFZ</w:t>
      </w:r>
      <w:proofErr w:type="spellEnd"/>
      <w:r>
        <w:t xml:space="preserve"> </w:t>
      </w:r>
    </w:p>
    <w:p w:rsidR="00C51EBD" w:rsidRDefault="00C51EBD" w:rsidP="00C51EBD"/>
    <w:p w:rsidR="00C51EBD" w:rsidRPr="00350AB1" w:rsidRDefault="00C51EBD" w:rsidP="00C51EBD">
      <w:pPr>
        <w:rPr>
          <w:b/>
          <w:sz w:val="28"/>
          <w:szCs w:val="28"/>
        </w:rPr>
      </w:pPr>
    </w:p>
    <w:p w:rsidR="00C51EBD" w:rsidRDefault="00C51EBD" w:rsidP="00C51EBD"/>
    <w:p w:rsidR="00E46D35" w:rsidRDefault="00E46D35" w:rsidP="00C51EBD"/>
    <w:p w:rsidR="00E46D35" w:rsidRDefault="00E46D35" w:rsidP="00C51EBD"/>
    <w:p w:rsidR="00E46D35" w:rsidRDefault="00E46D35" w:rsidP="00C51EBD"/>
    <w:p w:rsidR="00E46D35" w:rsidRDefault="00E46D35" w:rsidP="00C51EBD"/>
    <w:p w:rsidR="00E46D35" w:rsidRDefault="00E46D35" w:rsidP="00C51EBD"/>
    <w:p w:rsidR="00E46D35" w:rsidRDefault="00E46D35" w:rsidP="00C51EBD"/>
    <w:p w:rsidR="00E46D35" w:rsidRDefault="00E46D35" w:rsidP="00C51EBD"/>
    <w:p w:rsidR="00E46D35" w:rsidRDefault="00E46D35" w:rsidP="00C51EBD"/>
    <w:p w:rsidR="00C51EBD" w:rsidRPr="00265DB1" w:rsidRDefault="00C51EBD" w:rsidP="00C51EBD">
      <w:pPr>
        <w:spacing w:before="240" w:line="240" w:lineRule="auto"/>
        <w:rPr>
          <w:rFonts w:asciiTheme="majorHAnsi" w:hAnsiTheme="majorHAnsi"/>
        </w:rPr>
      </w:pPr>
      <w:r>
        <w:rPr>
          <w:rFonts w:asciiTheme="majorHAnsi" w:hAnsiTheme="majorHAnsi"/>
        </w:rPr>
        <w:t>Prí</w:t>
      </w:r>
      <w:r w:rsidRPr="00265DB1">
        <w:rPr>
          <w:rFonts w:asciiTheme="majorHAnsi" w:hAnsiTheme="majorHAnsi"/>
        </w:rPr>
        <w:t>loha č.</w:t>
      </w:r>
      <w:r>
        <w:rPr>
          <w:rFonts w:asciiTheme="majorHAnsi" w:hAnsiTheme="majorHAnsi"/>
        </w:rPr>
        <w:t>3</w:t>
      </w:r>
      <w:r w:rsidRPr="00265DB1">
        <w:rPr>
          <w:rFonts w:asciiTheme="majorHAnsi" w:hAnsiTheme="majorHAnsi"/>
        </w:rPr>
        <w:t>:</w:t>
      </w:r>
    </w:p>
    <w:p w:rsidR="00C51EBD" w:rsidRPr="00532155" w:rsidRDefault="00C51EBD" w:rsidP="00C51EBD">
      <w:pPr>
        <w:rPr>
          <w:i/>
          <w:iCs/>
          <w:sz w:val="28"/>
          <w:szCs w:val="28"/>
        </w:rPr>
      </w:pPr>
      <w:r w:rsidRPr="00532155">
        <w:rPr>
          <w:b/>
          <w:bCs/>
          <w:sz w:val="28"/>
          <w:szCs w:val="28"/>
        </w:rPr>
        <w:t xml:space="preserve">Adresár futbalových klubov </w:t>
      </w:r>
      <w:proofErr w:type="spellStart"/>
      <w:r w:rsidRPr="00532155">
        <w:rPr>
          <w:b/>
          <w:bCs/>
          <w:sz w:val="28"/>
          <w:szCs w:val="28"/>
        </w:rPr>
        <w:t>ObFZ</w:t>
      </w:r>
      <w:proofErr w:type="spellEnd"/>
      <w:r w:rsidRPr="00532155">
        <w:rPr>
          <w:b/>
          <w:bCs/>
          <w:sz w:val="28"/>
          <w:szCs w:val="28"/>
        </w:rPr>
        <w:t xml:space="preserve"> Zvole</w:t>
      </w:r>
      <w:r w:rsidRPr="00532155">
        <w:rPr>
          <w:sz w:val="28"/>
          <w:szCs w:val="28"/>
        </w:rPr>
        <w:t>n</w:t>
      </w:r>
    </w:p>
    <w:p w:rsidR="00C51EBD" w:rsidRDefault="00C51EBD" w:rsidP="00C51EBD">
      <w:pPr>
        <w:jc w:val="center"/>
        <w:rPr>
          <w:i/>
          <w:iCs/>
        </w:rPr>
      </w:pPr>
    </w:p>
    <w:p w:rsidR="00C51EBD" w:rsidRDefault="00C51EBD" w:rsidP="00C51EBD">
      <w:r>
        <w:rPr>
          <w:b/>
          <w:bCs/>
        </w:rPr>
        <w:t>TJ Slovan AX  Budča</w:t>
      </w:r>
    </w:p>
    <w:p w:rsidR="00C51EBD" w:rsidRDefault="00C51EBD" w:rsidP="00C51EBD">
      <w:r>
        <w:t xml:space="preserve">Kontaktná osoba : Ing. František </w:t>
      </w:r>
      <w:proofErr w:type="spellStart"/>
      <w:r>
        <w:t>Moravec</w:t>
      </w:r>
      <w:proofErr w:type="spellEnd"/>
      <w:r>
        <w:tab/>
      </w:r>
      <w:r>
        <w:tab/>
      </w:r>
    </w:p>
    <w:p w:rsidR="00C51EBD" w:rsidRDefault="00C51EBD" w:rsidP="00C51EBD">
      <w:r>
        <w:t>Telefón: 045/5398032, 045/5391231</w:t>
      </w:r>
      <w:r>
        <w:tab/>
      </w:r>
      <w:r>
        <w:tab/>
      </w:r>
    </w:p>
    <w:p w:rsidR="00C51EBD" w:rsidRDefault="00C51EBD" w:rsidP="00C51EBD">
      <w:r>
        <w:t xml:space="preserve">email: </w:t>
      </w:r>
      <w:hyperlink r:id="rId39" w:history="1">
        <w:r>
          <w:rPr>
            <w:rStyle w:val="Hypertextovprepojenie"/>
          </w:rPr>
          <w:t>obec@budca.sk</w:t>
        </w:r>
      </w:hyperlink>
      <w:r>
        <w:tab/>
      </w:r>
      <w:r>
        <w:tab/>
      </w:r>
      <w:r>
        <w:tab/>
      </w:r>
      <w:r>
        <w:tab/>
      </w:r>
    </w:p>
    <w:p w:rsidR="00C51EBD" w:rsidRDefault="00C51EBD" w:rsidP="00C51EBD">
      <w:r>
        <w:t xml:space="preserve">Adresa : Obecný úrad Budča, </w:t>
      </w:r>
      <w:proofErr w:type="spellStart"/>
      <w:r>
        <w:t>Lhenická</w:t>
      </w:r>
      <w:proofErr w:type="spellEnd"/>
      <w:r>
        <w:t xml:space="preserve"> 33, 962 33  Budča</w:t>
      </w:r>
    </w:p>
    <w:p w:rsidR="00C51EBD" w:rsidRDefault="00C51EBD" w:rsidP="00C51EBD"/>
    <w:p w:rsidR="00C51EBD" w:rsidRDefault="00C51EBD" w:rsidP="00C51EBD">
      <w:r>
        <w:rPr>
          <w:b/>
          <w:bCs/>
        </w:rPr>
        <w:t>TJ Družstevník Bzovík</w:t>
      </w:r>
    </w:p>
    <w:p w:rsidR="00C51EBD" w:rsidRDefault="00C51EBD" w:rsidP="00C51EBD">
      <w:r>
        <w:t xml:space="preserve">Kontaktná osoba: Miroslav </w:t>
      </w:r>
      <w:proofErr w:type="spellStart"/>
      <w:r>
        <w:t>Fekiač</w:t>
      </w:r>
      <w:proofErr w:type="spellEnd"/>
      <w:r>
        <w:tab/>
      </w:r>
      <w:r>
        <w:tab/>
      </w:r>
      <w:r>
        <w:tab/>
      </w:r>
    </w:p>
    <w:p w:rsidR="00C51EBD" w:rsidRDefault="00C51EBD" w:rsidP="00C51EBD">
      <w:r>
        <w:t>Telefón:0908924402</w:t>
      </w:r>
      <w:r>
        <w:tab/>
      </w:r>
      <w:r>
        <w:tab/>
      </w:r>
      <w:r>
        <w:tab/>
      </w:r>
      <w:r>
        <w:tab/>
      </w:r>
      <w:r>
        <w:tab/>
      </w:r>
    </w:p>
    <w:p w:rsidR="00C51EBD" w:rsidRDefault="00C51EBD" w:rsidP="00C51EBD">
      <w:proofErr w:type="spellStart"/>
      <w:r>
        <w:t>email:mfeki@zoznam.sk</w:t>
      </w:r>
      <w:proofErr w:type="spellEnd"/>
      <w:r>
        <w:tab/>
      </w:r>
      <w:r>
        <w:tab/>
      </w:r>
      <w:r>
        <w:tab/>
      </w:r>
      <w:r>
        <w:tab/>
      </w:r>
    </w:p>
    <w:p w:rsidR="00C51EBD" w:rsidRDefault="00C51EBD" w:rsidP="00C51EBD">
      <w:pPr>
        <w:rPr>
          <w:b/>
          <w:bCs/>
        </w:rPr>
      </w:pPr>
      <w:r>
        <w:t>Adresa : Bzovík 155, 96241</w:t>
      </w:r>
      <w:r>
        <w:tab/>
      </w:r>
      <w:r>
        <w:tab/>
      </w:r>
      <w:r>
        <w:tab/>
      </w:r>
      <w:r>
        <w:tab/>
      </w:r>
    </w:p>
    <w:p w:rsidR="00C51EBD" w:rsidRDefault="00C51EBD" w:rsidP="00C51EBD">
      <w:pPr>
        <w:rPr>
          <w:b/>
          <w:bCs/>
        </w:rPr>
      </w:pPr>
    </w:p>
    <w:p w:rsidR="00C51EBD" w:rsidRDefault="00C51EBD" w:rsidP="00C51EBD">
      <w:pPr>
        <w:rPr>
          <w:b/>
          <w:bCs/>
        </w:rPr>
      </w:pPr>
      <w:r>
        <w:rPr>
          <w:b/>
          <w:bCs/>
        </w:rPr>
        <w:t>TJ Detvianska Huta</w:t>
      </w:r>
    </w:p>
    <w:p w:rsidR="00C51EBD" w:rsidRDefault="00C51EBD" w:rsidP="00C51EBD">
      <w:r>
        <w:t xml:space="preserve">Kontaktná osoba : Ing. Radoslav </w:t>
      </w:r>
      <w:proofErr w:type="spellStart"/>
      <w:r>
        <w:t>Hronček</w:t>
      </w:r>
      <w:proofErr w:type="spellEnd"/>
      <w:r>
        <w:tab/>
      </w:r>
      <w:r>
        <w:tab/>
      </w:r>
    </w:p>
    <w:p w:rsidR="00C51EBD" w:rsidRDefault="00C51EBD" w:rsidP="00C51EBD">
      <w:r>
        <w:t>Telefón: 0908917407</w:t>
      </w:r>
      <w:r>
        <w:tab/>
      </w:r>
      <w:r>
        <w:tab/>
      </w:r>
      <w:r>
        <w:tab/>
      </w:r>
      <w:r>
        <w:tab/>
      </w:r>
      <w:r>
        <w:tab/>
      </w:r>
    </w:p>
    <w:p w:rsidR="00C51EBD" w:rsidRDefault="00C51EBD" w:rsidP="00C51EBD">
      <w:r>
        <w:t xml:space="preserve">email: </w:t>
      </w:r>
      <w:hyperlink r:id="rId40" w:history="1">
        <w:r>
          <w:rPr>
            <w:rStyle w:val="Hypertextovprepojenie"/>
          </w:rPr>
          <w:t>hroncek@gmail.com</w:t>
        </w:r>
      </w:hyperlink>
      <w:r>
        <w:tab/>
      </w:r>
      <w:r>
        <w:tab/>
      </w:r>
      <w:r>
        <w:tab/>
      </w:r>
      <w:r>
        <w:tab/>
      </w:r>
    </w:p>
    <w:p w:rsidR="00C51EBD" w:rsidRPr="00D8588A" w:rsidRDefault="00C51EBD" w:rsidP="00C51EBD">
      <w:r>
        <w:t xml:space="preserve">Adresa : </w:t>
      </w:r>
      <w:r w:rsidRPr="00D8588A">
        <w:rPr>
          <w:bCs/>
        </w:rPr>
        <w:t>Obec Detvianska Huta</w:t>
      </w:r>
      <w:r>
        <w:t>, Detvianska Huta č.374, 962 06</w:t>
      </w:r>
    </w:p>
    <w:p w:rsidR="00C51EBD" w:rsidRDefault="00C51EBD" w:rsidP="00C51EBD">
      <w:pPr>
        <w:rPr>
          <w:b/>
          <w:bCs/>
        </w:rPr>
      </w:pPr>
    </w:p>
    <w:p w:rsidR="00C51EBD" w:rsidRDefault="00C51EBD" w:rsidP="00C51EBD">
      <w:r>
        <w:rPr>
          <w:b/>
          <w:bCs/>
        </w:rPr>
        <w:t>OŠK DOBRÁ NIVA</w:t>
      </w:r>
    </w:p>
    <w:p w:rsidR="00C51EBD" w:rsidRDefault="00C51EBD" w:rsidP="00C51EBD">
      <w:r>
        <w:t xml:space="preserve">Kontaktná osoba : Ján </w:t>
      </w:r>
      <w:proofErr w:type="spellStart"/>
      <w:r>
        <w:t>Slosiarik</w:t>
      </w:r>
      <w:proofErr w:type="spellEnd"/>
      <w:r>
        <w:tab/>
      </w:r>
      <w:r>
        <w:tab/>
      </w:r>
      <w:r>
        <w:tab/>
      </w:r>
    </w:p>
    <w:p w:rsidR="00C51EBD" w:rsidRDefault="00C51EBD" w:rsidP="00C51EBD">
      <w:r>
        <w:t>Telefón:  0908938436, 045/5382352</w:t>
      </w:r>
      <w:r>
        <w:tab/>
      </w:r>
      <w:r>
        <w:tab/>
      </w:r>
      <w:r>
        <w:tab/>
      </w:r>
    </w:p>
    <w:p w:rsidR="00C51EBD" w:rsidRDefault="00C51EBD" w:rsidP="00C51EBD">
      <w:r>
        <w:t>email: urad@obecdobraniva.sk</w:t>
      </w:r>
    </w:p>
    <w:p w:rsidR="00C51EBD" w:rsidRDefault="00C51EBD" w:rsidP="00C51EBD">
      <w:pPr>
        <w:rPr>
          <w:b/>
          <w:bCs/>
        </w:rPr>
      </w:pPr>
      <w:r>
        <w:t>Adresa : OŠK Dobrá Niva, ul. Slobody 549, 962 61 Dobrá Niva</w:t>
      </w:r>
    </w:p>
    <w:p w:rsidR="00C51EBD" w:rsidRDefault="00C51EBD" w:rsidP="00C51EBD">
      <w:pPr>
        <w:rPr>
          <w:b/>
          <w:bCs/>
        </w:rPr>
      </w:pPr>
    </w:p>
    <w:p w:rsidR="00C51EBD" w:rsidRDefault="00C51EBD" w:rsidP="00C51EBD">
      <w:r>
        <w:rPr>
          <w:b/>
          <w:bCs/>
        </w:rPr>
        <w:t>TJ Slovan DUDINCE</w:t>
      </w:r>
    </w:p>
    <w:p w:rsidR="00C51EBD" w:rsidRDefault="00C51EBD" w:rsidP="00C51EBD">
      <w:r>
        <w:t xml:space="preserve">Kontaktná osoba : </w:t>
      </w:r>
      <w:r w:rsidRPr="00350AB1">
        <w:t xml:space="preserve">Peter </w:t>
      </w:r>
      <w:proofErr w:type="spellStart"/>
      <w:r w:rsidRPr="00350AB1">
        <w:t>Dodok</w:t>
      </w:r>
      <w:proofErr w:type="spellEnd"/>
      <w:r w:rsidRPr="00350AB1">
        <w:t>,  Peter Šťastný</w:t>
      </w:r>
      <w:r>
        <w:tab/>
        <w:t xml:space="preserve"> </w:t>
      </w:r>
    </w:p>
    <w:p w:rsidR="00C51EBD" w:rsidRDefault="00C51EBD" w:rsidP="00C51EBD">
      <w:r>
        <w:t>Telefón: 0903362953,0915833120</w:t>
      </w:r>
      <w:r>
        <w:tab/>
      </w:r>
      <w:r>
        <w:tab/>
      </w:r>
      <w:r>
        <w:tab/>
      </w:r>
    </w:p>
    <w:p w:rsidR="00C51EBD" w:rsidRDefault="00C51EBD" w:rsidP="00C51EBD">
      <w:r>
        <w:t>email: brindzova@dudince-mesto.sk</w:t>
      </w:r>
    </w:p>
    <w:p w:rsidR="00C51EBD" w:rsidRDefault="00C51EBD" w:rsidP="00C51EBD">
      <w:r>
        <w:t xml:space="preserve">Adresa : Okružná 212, Dudince </w:t>
      </w:r>
    </w:p>
    <w:p w:rsidR="00C51EBD" w:rsidRDefault="00C51EBD" w:rsidP="00C51EBD"/>
    <w:p w:rsidR="00C51EBD" w:rsidRDefault="00C51EBD" w:rsidP="00C51EBD">
      <w:r>
        <w:rPr>
          <w:b/>
          <w:bCs/>
        </w:rPr>
        <w:t>OTJ  HONTIANSKE NEMCE</w:t>
      </w:r>
    </w:p>
    <w:p w:rsidR="00C51EBD" w:rsidRDefault="00C51EBD" w:rsidP="00C51EBD">
      <w:r>
        <w:t xml:space="preserve">Kontaktná osoba : </w:t>
      </w:r>
      <w:r w:rsidRPr="00292E67">
        <w:t xml:space="preserve">Marek </w:t>
      </w:r>
      <w:proofErr w:type="spellStart"/>
      <w:r w:rsidRPr="00292E67">
        <w:t>Mešter</w:t>
      </w:r>
      <w:proofErr w:type="spellEnd"/>
      <w:r>
        <w:tab/>
      </w:r>
      <w:r>
        <w:tab/>
      </w:r>
      <w:r>
        <w:tab/>
      </w:r>
    </w:p>
    <w:p w:rsidR="00C51EBD" w:rsidRDefault="00C51EBD" w:rsidP="00C51EBD">
      <w:r>
        <w:t>Telefón: 0917342224</w:t>
      </w:r>
      <w:r>
        <w:tab/>
      </w:r>
      <w:r>
        <w:tab/>
      </w:r>
      <w:r>
        <w:tab/>
      </w:r>
      <w:r>
        <w:tab/>
      </w:r>
    </w:p>
    <w:p w:rsidR="00C51EBD" w:rsidRDefault="00C51EBD" w:rsidP="00C51EBD">
      <w:r>
        <w:t>email:</w:t>
      </w:r>
      <w:r>
        <w:tab/>
        <w:t>mester18@gmail.com</w:t>
      </w:r>
      <w:r>
        <w:tab/>
      </w:r>
      <w:r>
        <w:tab/>
      </w:r>
    </w:p>
    <w:p w:rsidR="00C51EBD" w:rsidRDefault="00C51EBD" w:rsidP="00C51EBD">
      <w:pPr>
        <w:rPr>
          <w:b/>
          <w:bCs/>
        </w:rPr>
      </w:pPr>
      <w:r>
        <w:t>Adresa :Hontianske Nemce 500, 962 65</w:t>
      </w:r>
    </w:p>
    <w:p w:rsidR="00C51EBD" w:rsidRDefault="00C51EBD" w:rsidP="00C51EBD">
      <w:pPr>
        <w:rPr>
          <w:b/>
          <w:bCs/>
        </w:rPr>
      </w:pPr>
    </w:p>
    <w:p w:rsidR="00C51EBD" w:rsidRDefault="00C51EBD" w:rsidP="00C51EBD">
      <w:r>
        <w:rPr>
          <w:b/>
          <w:bCs/>
        </w:rPr>
        <w:t>TJ Družstevník HONTIANSKE TESÁRE</w:t>
      </w:r>
    </w:p>
    <w:p w:rsidR="00C51EBD" w:rsidRDefault="00C51EBD" w:rsidP="00C51EBD">
      <w:r>
        <w:t xml:space="preserve">Kontaktná osoba : Peter </w:t>
      </w:r>
      <w:proofErr w:type="spellStart"/>
      <w:r>
        <w:t>Krošlák</w:t>
      </w:r>
      <w:proofErr w:type="spellEnd"/>
      <w:r>
        <w:t xml:space="preserve"> </w:t>
      </w:r>
      <w:r>
        <w:tab/>
      </w:r>
      <w:r>
        <w:tab/>
      </w:r>
      <w:r>
        <w:tab/>
      </w:r>
    </w:p>
    <w:p w:rsidR="00C51EBD" w:rsidRDefault="00C51EBD" w:rsidP="00C51EBD">
      <w:r>
        <w:t>Telefón: 0911198457</w:t>
      </w:r>
      <w:r>
        <w:tab/>
      </w:r>
      <w:r>
        <w:tab/>
      </w:r>
      <w:r>
        <w:tab/>
      </w:r>
      <w:r>
        <w:tab/>
      </w:r>
      <w:r>
        <w:tab/>
      </w:r>
    </w:p>
    <w:p w:rsidR="00C51EBD" w:rsidRDefault="00C51EBD" w:rsidP="00C51EBD">
      <w:r>
        <w:t>email: petkokroslak10@gmail.com</w:t>
      </w:r>
    </w:p>
    <w:p w:rsidR="00C51EBD" w:rsidRDefault="00C51EBD" w:rsidP="00C51EBD">
      <w:r>
        <w:t>Adresa : Hontianske Tesáre č.139, 962 68</w:t>
      </w:r>
    </w:p>
    <w:p w:rsidR="00C51EBD" w:rsidRDefault="00C51EBD" w:rsidP="00C51EBD"/>
    <w:p w:rsidR="00EB305A" w:rsidRDefault="00EB305A" w:rsidP="00C51EBD">
      <w:pPr>
        <w:rPr>
          <w:b/>
        </w:rPr>
      </w:pPr>
    </w:p>
    <w:p w:rsidR="00EB305A" w:rsidRDefault="00EB305A" w:rsidP="00C51EBD">
      <w:pPr>
        <w:rPr>
          <w:b/>
        </w:rPr>
      </w:pPr>
    </w:p>
    <w:p w:rsidR="00C51EBD" w:rsidRDefault="00C51EBD" w:rsidP="00C51EBD">
      <w:pPr>
        <w:rPr>
          <w:b/>
        </w:rPr>
      </w:pPr>
      <w:r w:rsidRPr="001E4F68">
        <w:rPr>
          <w:b/>
        </w:rPr>
        <w:lastRenderedPageBreak/>
        <w:t>ŠK Prameň KOVÁČOVÁ</w:t>
      </w:r>
    </w:p>
    <w:p w:rsidR="00C51EBD" w:rsidRDefault="00C51EBD" w:rsidP="00C51EBD">
      <w:r>
        <w:t xml:space="preserve">Kontaktná osoba : Ing. Vladimír </w:t>
      </w:r>
      <w:proofErr w:type="spellStart"/>
      <w:r>
        <w:t>Volko</w:t>
      </w:r>
      <w:proofErr w:type="spellEnd"/>
    </w:p>
    <w:p w:rsidR="00C51EBD" w:rsidRDefault="00C51EBD" w:rsidP="00C51EBD">
      <w:r>
        <w:t>Telefón: 0905494402</w:t>
      </w:r>
    </w:p>
    <w:p w:rsidR="00C51EBD" w:rsidRPr="00530BA9" w:rsidRDefault="00C51EBD" w:rsidP="00C51EBD">
      <w:pPr>
        <w:pStyle w:val="Nadpis3"/>
        <w:shd w:val="clear" w:color="auto" w:fill="FFFFFF"/>
        <w:spacing w:line="250" w:lineRule="atLeast"/>
        <w:jc w:val="both"/>
        <w:rPr>
          <w:b w:val="0"/>
          <w:color w:val="5F6368"/>
        </w:rPr>
      </w:pPr>
      <w:r w:rsidRPr="00530BA9">
        <w:rPr>
          <w:b w:val="0"/>
        </w:rPr>
        <w:t xml:space="preserve">email:  </w:t>
      </w:r>
      <w:r w:rsidRPr="00530BA9">
        <w:rPr>
          <w:rStyle w:val="go"/>
          <w:b w:val="0"/>
          <w:color w:val="5E5E5E"/>
        </w:rPr>
        <w:t>vladimir.volko@doprastav.sk</w:t>
      </w:r>
    </w:p>
    <w:p w:rsidR="00C51EBD" w:rsidRDefault="00C51EBD" w:rsidP="00C51EBD">
      <w:r w:rsidRPr="00D8588A">
        <w:t>Adresa : Kováčová</w:t>
      </w:r>
      <w:r>
        <w:t xml:space="preserve"> , Športová ulica 214/5</w:t>
      </w:r>
    </w:p>
    <w:p w:rsidR="00EB305A" w:rsidRDefault="00EB305A" w:rsidP="00C51EBD"/>
    <w:p w:rsidR="00C51EBD" w:rsidRDefault="00C51EBD" w:rsidP="00C51EBD">
      <w:r>
        <w:rPr>
          <w:b/>
          <w:bCs/>
        </w:rPr>
        <w:t>TJ KRIVÁŇ</w:t>
      </w:r>
    </w:p>
    <w:p w:rsidR="00C51EBD" w:rsidRDefault="00C51EBD" w:rsidP="00C51EBD">
      <w:r>
        <w:t>Kontaktná osoba: Ing. Ivan Konôpka</w:t>
      </w:r>
    </w:p>
    <w:p w:rsidR="00C51EBD" w:rsidRDefault="00C51EBD" w:rsidP="00C51EBD">
      <w:r>
        <w:t>Telefón: 0910627350</w:t>
      </w:r>
    </w:p>
    <w:p w:rsidR="00C51EBD" w:rsidRDefault="00C51EBD" w:rsidP="00C51EBD">
      <w:r>
        <w:t xml:space="preserve">email: </w:t>
      </w:r>
      <w:r>
        <w:rPr>
          <w:rFonts w:ascii="Arial" w:hAnsi="Arial" w:cs="Arial"/>
          <w:color w:val="222222"/>
          <w:shd w:val="clear" w:color="auto" w:fill="FFFFFF"/>
        </w:rPr>
        <w:t>:  </w:t>
      </w:r>
      <w:hyperlink r:id="rId41" w:tgtFrame="_blank" w:history="1">
        <w:r>
          <w:rPr>
            <w:rStyle w:val="Hypertextovprepojenie"/>
            <w:rFonts w:ascii="Arial" w:hAnsi="Arial" w:cs="Arial"/>
            <w:color w:val="1155CC"/>
            <w:shd w:val="clear" w:color="auto" w:fill="FFFFFF"/>
          </w:rPr>
          <w:t>tjkrivan@azet.sk</w:t>
        </w:r>
      </w:hyperlink>
    </w:p>
    <w:p w:rsidR="00C51EBD" w:rsidRDefault="00C51EBD" w:rsidP="00C51EBD">
      <w:r>
        <w:t>Adresa : TJ Kriváň 233, 962 04</w:t>
      </w:r>
    </w:p>
    <w:p w:rsidR="00C51EBD" w:rsidRDefault="00C51EBD" w:rsidP="00C51EBD">
      <w:pPr>
        <w:rPr>
          <w:b/>
          <w:bCs/>
        </w:rPr>
      </w:pPr>
    </w:p>
    <w:p w:rsidR="00C51EBD" w:rsidRDefault="00C51EBD" w:rsidP="00C51EBD">
      <w:r>
        <w:rPr>
          <w:b/>
          <w:bCs/>
        </w:rPr>
        <w:t>MFK  Strojár  KRUPINA</w:t>
      </w:r>
    </w:p>
    <w:p w:rsidR="00C51EBD" w:rsidRDefault="00C51EBD" w:rsidP="00C51EBD">
      <w:r>
        <w:t xml:space="preserve">Kontaktná osoba : </w:t>
      </w:r>
      <w:r w:rsidR="00013E95">
        <w:t xml:space="preserve">Mgr. </w:t>
      </w:r>
      <w:r>
        <w:t>Lucia Šimková</w:t>
      </w:r>
    </w:p>
    <w:p w:rsidR="00C51EBD" w:rsidRDefault="00C51EBD" w:rsidP="00C51EBD">
      <w:r>
        <w:t>Telefón: 0907344370</w:t>
      </w:r>
    </w:p>
    <w:p w:rsidR="00C51EBD" w:rsidRPr="006359C4" w:rsidRDefault="00C51EBD" w:rsidP="00C51EBD">
      <w:r w:rsidRPr="006359C4">
        <w:t xml:space="preserve">email: </w:t>
      </w:r>
      <w:hyperlink r:id="rId42" w:tgtFrame="_blank" w:history="1">
        <w:r w:rsidRPr="006359C4">
          <w:rPr>
            <w:rStyle w:val="Hypertextovprepojenie"/>
            <w:rFonts w:ascii="Arial" w:hAnsi="Arial" w:cs="Arial"/>
            <w:color w:val="1155CC"/>
            <w:shd w:val="clear" w:color="auto" w:fill="FFFFFF"/>
          </w:rPr>
          <w:t>lucia.simkova.ka@gmail.com</w:t>
        </w:r>
      </w:hyperlink>
    </w:p>
    <w:p w:rsidR="00C51EBD" w:rsidRDefault="00C51EBD" w:rsidP="00C51EBD">
      <w:r w:rsidRPr="006359C4">
        <w:t>Adresa</w:t>
      </w:r>
      <w:r>
        <w:t xml:space="preserve"> klubu</w:t>
      </w:r>
      <w:r w:rsidRPr="006359C4">
        <w:t xml:space="preserve">:  </w:t>
      </w:r>
      <w:r w:rsidRPr="006359C4">
        <w:rPr>
          <w:color w:val="222222"/>
          <w:shd w:val="clear" w:color="auto" w:fill="FFFFFF"/>
        </w:rPr>
        <w:t>Plavárenská 17, 963 01 Krupina,</w:t>
      </w:r>
      <w:r w:rsidRPr="006359C4">
        <w:t xml:space="preserve"> 963 01  </w:t>
      </w:r>
    </w:p>
    <w:p w:rsidR="00C51EBD" w:rsidRPr="006359C4" w:rsidRDefault="00C51EBD" w:rsidP="00C51EBD">
      <w:pPr>
        <w:rPr>
          <w:color w:val="222222"/>
          <w:shd w:val="clear" w:color="auto" w:fill="FFFFFF"/>
        </w:rPr>
      </w:pPr>
      <w:r w:rsidRPr="006359C4">
        <w:rPr>
          <w:color w:val="222222"/>
          <w:shd w:val="clear" w:color="auto" w:fill="FFFFFF"/>
        </w:rPr>
        <w:t>korešpondenčná adresa: Majerský rad 71, 963 01 Krupina</w:t>
      </w:r>
    </w:p>
    <w:p w:rsidR="00C51EBD" w:rsidRPr="006359C4" w:rsidRDefault="00C51EBD" w:rsidP="00C51EBD">
      <w:pPr>
        <w:rPr>
          <w:b/>
          <w:bCs/>
        </w:rPr>
      </w:pPr>
    </w:p>
    <w:p w:rsidR="00C51EBD" w:rsidRDefault="00C51EBD" w:rsidP="00C51EBD">
      <w:r>
        <w:rPr>
          <w:b/>
          <w:bCs/>
        </w:rPr>
        <w:t>TJ Družstevník  LÁTKY</w:t>
      </w:r>
    </w:p>
    <w:p w:rsidR="00C51EBD" w:rsidRDefault="00C51EBD" w:rsidP="00C51EBD">
      <w:r>
        <w:t xml:space="preserve">Kontaktná osoba : Mgr. Marek Pisár </w:t>
      </w:r>
      <w:r>
        <w:tab/>
      </w:r>
      <w:r>
        <w:tab/>
      </w:r>
    </w:p>
    <w:p w:rsidR="00C51EBD" w:rsidRDefault="00C51EBD" w:rsidP="00C51EBD">
      <w:r>
        <w:t>Telefón: 0908273342</w:t>
      </w:r>
      <w:r>
        <w:tab/>
      </w:r>
      <w:r>
        <w:tab/>
      </w:r>
      <w:r>
        <w:tab/>
      </w:r>
      <w:r>
        <w:tab/>
      </w:r>
      <w:r>
        <w:tab/>
      </w:r>
    </w:p>
    <w:p w:rsidR="00C51EBD" w:rsidRDefault="00C51EBD" w:rsidP="00C51EBD">
      <w:r>
        <w:t>email:</w:t>
      </w:r>
      <w:hyperlink r:id="rId43" w:history="1">
        <w:r>
          <w:rPr>
            <w:rStyle w:val="Hypertextovprepojenie"/>
          </w:rPr>
          <w:t>pisar.marek@gmail.com</w:t>
        </w:r>
      </w:hyperlink>
      <w:r>
        <w:tab/>
      </w:r>
      <w:r>
        <w:tab/>
      </w:r>
      <w:r>
        <w:tab/>
      </w:r>
    </w:p>
    <w:p w:rsidR="00C51EBD" w:rsidRDefault="00C51EBD" w:rsidP="00C51EBD">
      <w:pPr>
        <w:rPr>
          <w:b/>
          <w:bCs/>
        </w:rPr>
      </w:pPr>
      <w:r>
        <w:t xml:space="preserve">Adresa : Látky č.143, 985 45  Látky </w:t>
      </w:r>
      <w:r>
        <w:tab/>
      </w:r>
      <w:r>
        <w:tab/>
      </w:r>
      <w:r>
        <w:tab/>
      </w:r>
    </w:p>
    <w:p w:rsidR="00C51EBD" w:rsidRDefault="00C51EBD" w:rsidP="00C51EBD">
      <w:pPr>
        <w:rPr>
          <w:b/>
          <w:bCs/>
        </w:rPr>
      </w:pPr>
    </w:p>
    <w:p w:rsidR="00C51EBD" w:rsidRDefault="00C51EBD" w:rsidP="00C51EBD">
      <w:r>
        <w:rPr>
          <w:b/>
          <w:bCs/>
        </w:rPr>
        <w:t>TJ Družstevník OČOVÁ</w:t>
      </w:r>
    </w:p>
    <w:p w:rsidR="00C51EBD" w:rsidRDefault="00C51EBD" w:rsidP="00C51EBD">
      <w:r>
        <w:t xml:space="preserve">Kontaktná osoba: Pavol </w:t>
      </w:r>
      <w:proofErr w:type="spellStart"/>
      <w:r>
        <w:t>Pivoluska</w:t>
      </w:r>
      <w:proofErr w:type="spellEnd"/>
    </w:p>
    <w:p w:rsidR="00C51EBD" w:rsidRDefault="00C51EBD" w:rsidP="00C51EBD">
      <w:r>
        <w:t>Telefón: 0907877660</w:t>
      </w:r>
    </w:p>
    <w:p w:rsidR="00C51EBD" w:rsidRDefault="00C51EBD" w:rsidP="00C51EBD">
      <w:r w:rsidRPr="0073344C">
        <w:t xml:space="preserve">email: pivoluska.p@gmail.com </w:t>
      </w:r>
    </w:p>
    <w:p w:rsidR="00C51EBD" w:rsidRDefault="00C51EBD" w:rsidP="00C51EBD">
      <w:pPr>
        <w:rPr>
          <w:b/>
          <w:bCs/>
        </w:rPr>
      </w:pPr>
      <w:r>
        <w:t>Adresa klubu: ul. SNP 330/110, 962 23  Očová</w:t>
      </w:r>
    </w:p>
    <w:p w:rsidR="00C51EBD" w:rsidRDefault="00C51EBD" w:rsidP="00C51EBD">
      <w:pPr>
        <w:rPr>
          <w:b/>
          <w:bCs/>
        </w:rPr>
      </w:pPr>
    </w:p>
    <w:p w:rsidR="00C51EBD" w:rsidRPr="00CD59B6" w:rsidRDefault="00C51EBD" w:rsidP="00C51EBD">
      <w:r w:rsidRPr="00CD59B6">
        <w:rPr>
          <w:b/>
          <w:bCs/>
        </w:rPr>
        <w:t>TJ AGRO  OSTRÁ  LÚKA</w:t>
      </w:r>
    </w:p>
    <w:p w:rsidR="00C51EBD" w:rsidRPr="00CD59B6" w:rsidRDefault="00C51EBD" w:rsidP="00C51EBD">
      <w:r w:rsidRPr="00CD59B6">
        <w:t xml:space="preserve">Kontaktná osoba </w:t>
      </w:r>
      <w:r w:rsidRPr="008765A1">
        <w:t xml:space="preserve">:  Juraj </w:t>
      </w:r>
      <w:proofErr w:type="spellStart"/>
      <w:r w:rsidRPr="008765A1">
        <w:t>Jelok</w:t>
      </w:r>
      <w:proofErr w:type="spellEnd"/>
    </w:p>
    <w:p w:rsidR="00C51EBD" w:rsidRPr="00CD59B6" w:rsidRDefault="00C51EBD" w:rsidP="00C51EBD">
      <w:r w:rsidRPr="00CD59B6">
        <w:t>Telefón: 0911539112</w:t>
      </w:r>
    </w:p>
    <w:p w:rsidR="00C51EBD" w:rsidRPr="00CD59B6" w:rsidRDefault="00C51EBD" w:rsidP="00C51EBD">
      <w:r w:rsidRPr="00CD59B6">
        <w:t>email: jjelok@gmail.com</w:t>
      </w:r>
    </w:p>
    <w:p w:rsidR="00C51EBD" w:rsidRDefault="00C51EBD" w:rsidP="00C51EBD">
      <w:r w:rsidRPr="00CD59B6">
        <w:t>Adresa: Ostrá Lúka 34, 962 61 Dobrá Niva</w:t>
      </w:r>
    </w:p>
    <w:p w:rsidR="00C51EBD" w:rsidRDefault="00C51EBD" w:rsidP="00C51EBD"/>
    <w:p w:rsidR="00C51EBD" w:rsidRDefault="00C51EBD" w:rsidP="00C51EBD">
      <w:r>
        <w:rPr>
          <w:b/>
          <w:bCs/>
        </w:rPr>
        <w:t>TJ Tatran VLM PLIEŠOVCE</w:t>
      </w:r>
      <w:r>
        <w:t xml:space="preserve"> </w:t>
      </w:r>
    </w:p>
    <w:p w:rsidR="00C51EBD" w:rsidRDefault="00C51EBD" w:rsidP="00C51EBD">
      <w:r>
        <w:t>Kontaktná osoba : Ing. Peter Sýkora</w:t>
      </w:r>
    </w:p>
    <w:p w:rsidR="00C51EBD" w:rsidRDefault="00C51EBD" w:rsidP="00C51EBD">
      <w:r>
        <w:t>Telefón: 0902325627</w:t>
      </w:r>
    </w:p>
    <w:p w:rsidR="00C51EBD" w:rsidRDefault="00C51EBD" w:rsidP="00C51EBD">
      <w:r>
        <w:t xml:space="preserve">email: </w:t>
      </w:r>
      <w:hyperlink r:id="rId44" w:history="1">
        <w:r>
          <w:rPr>
            <w:rStyle w:val="Hypertextovprepojenie"/>
          </w:rPr>
          <w:t>syky206@azet.sk</w:t>
        </w:r>
      </w:hyperlink>
    </w:p>
    <w:p w:rsidR="00C51EBD" w:rsidRDefault="00C51EBD" w:rsidP="00C51EBD">
      <w:r>
        <w:t xml:space="preserve">Adresa : Zvolenská cesta 52, 962 63  Pliešovce </w:t>
      </w:r>
    </w:p>
    <w:p w:rsidR="00C51EBD" w:rsidRDefault="00C51EBD" w:rsidP="00C51EBD">
      <w:pPr>
        <w:rPr>
          <w:b/>
          <w:bCs/>
        </w:rPr>
      </w:pPr>
    </w:p>
    <w:p w:rsidR="00C51EBD" w:rsidRDefault="00C51EBD" w:rsidP="00C51EBD">
      <w:r>
        <w:rPr>
          <w:b/>
          <w:bCs/>
        </w:rPr>
        <w:t>OZ OFK SEBECHLEBY</w:t>
      </w:r>
    </w:p>
    <w:p w:rsidR="00C51EBD" w:rsidRPr="004D28F2" w:rsidRDefault="00C51EBD" w:rsidP="00C51EBD">
      <w:pPr>
        <w:spacing w:line="240" w:lineRule="auto"/>
      </w:pPr>
      <w:r w:rsidRPr="004D28F2">
        <w:t xml:space="preserve">Kontaktná osoba : Ján </w:t>
      </w:r>
      <w:proofErr w:type="spellStart"/>
      <w:r w:rsidRPr="004D28F2">
        <w:t>Rerich</w:t>
      </w:r>
      <w:proofErr w:type="spellEnd"/>
      <w:r w:rsidRPr="004D28F2">
        <w:tab/>
      </w:r>
      <w:r w:rsidRPr="004D28F2">
        <w:tab/>
      </w:r>
      <w:r w:rsidRPr="004D28F2">
        <w:tab/>
      </w:r>
    </w:p>
    <w:p w:rsidR="00C51EBD" w:rsidRPr="00350AB1" w:rsidRDefault="00C51EBD" w:rsidP="00C51EBD">
      <w:pPr>
        <w:spacing w:line="240" w:lineRule="auto"/>
      </w:pPr>
      <w:r w:rsidRPr="004D28F2">
        <w:t>Telefón</w:t>
      </w:r>
      <w:r w:rsidRPr="00350AB1">
        <w:t>: 0903418966, 0903354673</w:t>
      </w:r>
      <w:r w:rsidRPr="00350AB1">
        <w:tab/>
      </w:r>
      <w:r w:rsidRPr="00350AB1">
        <w:tab/>
      </w:r>
      <w:r w:rsidRPr="00350AB1">
        <w:tab/>
      </w:r>
    </w:p>
    <w:p w:rsidR="00C51EBD" w:rsidRPr="004D28F2" w:rsidRDefault="00C51EBD" w:rsidP="00C51EBD">
      <w:pPr>
        <w:spacing w:line="240" w:lineRule="auto"/>
      </w:pPr>
      <w:r w:rsidRPr="00350AB1">
        <w:t>email: oz.ofk.sebechleby@gmail.com</w:t>
      </w:r>
    </w:p>
    <w:p w:rsidR="00C51EBD" w:rsidRDefault="00C51EBD" w:rsidP="00C51EBD">
      <w:pPr>
        <w:spacing w:line="240" w:lineRule="auto"/>
      </w:pPr>
      <w:r w:rsidRPr="004D28F2">
        <w:t>Adresa : Sebechleby č.1, 962 66</w:t>
      </w:r>
      <w:r w:rsidRPr="004D28F2">
        <w:tab/>
      </w:r>
      <w:r>
        <w:tab/>
      </w:r>
      <w:r>
        <w:tab/>
      </w:r>
    </w:p>
    <w:p w:rsidR="00C51EBD" w:rsidRDefault="00C51EBD" w:rsidP="00C51EBD"/>
    <w:p w:rsidR="00EB305A" w:rsidRDefault="00EB305A" w:rsidP="00C51EBD">
      <w:pPr>
        <w:rPr>
          <w:b/>
          <w:bCs/>
        </w:rPr>
      </w:pPr>
    </w:p>
    <w:p w:rsidR="00EB305A" w:rsidRDefault="00EB305A" w:rsidP="00C51EBD">
      <w:pPr>
        <w:rPr>
          <w:b/>
          <w:bCs/>
        </w:rPr>
      </w:pPr>
    </w:p>
    <w:p w:rsidR="00C51EBD" w:rsidRDefault="00C51EBD" w:rsidP="00C51EBD">
      <w:r>
        <w:rPr>
          <w:b/>
          <w:bCs/>
        </w:rPr>
        <w:t>TJ Družstevník  SENOHRAD</w:t>
      </w:r>
    </w:p>
    <w:p w:rsidR="00C51EBD" w:rsidRDefault="00C51EBD" w:rsidP="00C51EBD">
      <w:pPr>
        <w:spacing w:line="240" w:lineRule="auto"/>
      </w:pPr>
      <w:r>
        <w:t xml:space="preserve">Kontaktná osoba  : Jozef </w:t>
      </w:r>
      <w:proofErr w:type="spellStart"/>
      <w:r>
        <w:t>Dolinský</w:t>
      </w:r>
      <w:proofErr w:type="spellEnd"/>
      <w:r>
        <w:tab/>
      </w:r>
      <w:r>
        <w:tab/>
      </w:r>
      <w:r>
        <w:tab/>
      </w:r>
    </w:p>
    <w:p w:rsidR="00C51EBD" w:rsidRDefault="00C51EBD" w:rsidP="00C51EBD">
      <w:pPr>
        <w:spacing w:line="240" w:lineRule="auto"/>
      </w:pPr>
      <w:r>
        <w:t>Telefón: 0902428975</w:t>
      </w:r>
      <w:r>
        <w:tab/>
      </w:r>
      <w:r>
        <w:tab/>
      </w:r>
      <w:r>
        <w:tab/>
      </w:r>
      <w:r>
        <w:tab/>
      </w:r>
      <w:r>
        <w:tab/>
      </w:r>
    </w:p>
    <w:p w:rsidR="00C51EBD" w:rsidRDefault="00C51EBD" w:rsidP="00C51EBD">
      <w:pPr>
        <w:spacing w:line="240" w:lineRule="auto"/>
      </w:pPr>
      <w:r>
        <w:t>email: dolinsky4664@gmail.com</w:t>
      </w:r>
      <w:r>
        <w:tab/>
        <w:t xml:space="preserve"> </w:t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C51EBD" w:rsidRDefault="00C51EBD" w:rsidP="00C51EBD">
      <w:r>
        <w:t>Adresa : Senohrad č.168, 962 43  Senohrad</w:t>
      </w:r>
    </w:p>
    <w:p w:rsidR="00C51EBD" w:rsidRDefault="00C51EBD" w:rsidP="00C51EBD"/>
    <w:p w:rsidR="00C51EBD" w:rsidRDefault="00C51EBD" w:rsidP="00C51EBD">
      <w:r>
        <w:rPr>
          <w:b/>
          <w:bCs/>
        </w:rPr>
        <w:t>TJ Sokol FO SIELNICA</w:t>
      </w:r>
    </w:p>
    <w:p w:rsidR="00C51EBD" w:rsidRDefault="00C51EBD" w:rsidP="00C51EBD">
      <w:r>
        <w:t>Kontaktná osoba :</w:t>
      </w:r>
      <w:r w:rsidR="008E3EB5">
        <w:t xml:space="preserve"> </w:t>
      </w:r>
      <w:r>
        <w:t xml:space="preserve">Peter </w:t>
      </w:r>
      <w:proofErr w:type="spellStart"/>
      <w:r>
        <w:t>Ryboš</w:t>
      </w:r>
      <w:proofErr w:type="spellEnd"/>
    </w:p>
    <w:p w:rsidR="00C51EBD" w:rsidRDefault="00C51EBD" w:rsidP="00C51EBD">
      <w:pPr>
        <w:rPr>
          <w:rStyle w:val="Hypertextovprepojenie"/>
        </w:rPr>
      </w:pPr>
      <w:r>
        <w:t>Telefón:  0907750270</w:t>
      </w:r>
    </w:p>
    <w:p w:rsidR="00C51EBD" w:rsidRDefault="00C51EBD" w:rsidP="00C51EBD">
      <w:r w:rsidRPr="00656C52">
        <w:rPr>
          <w:rStyle w:val="Hypertextovprepojenie"/>
        </w:rPr>
        <w:t>email:</w:t>
      </w:r>
      <w:r>
        <w:rPr>
          <w:rStyle w:val="Hypertextovprepojenie"/>
        </w:rPr>
        <w:t xml:space="preserve"> petry.pr@gmail.com</w:t>
      </w:r>
    </w:p>
    <w:p w:rsidR="00C51EBD" w:rsidRDefault="00C51EBD" w:rsidP="00C51EBD">
      <w:r>
        <w:t>Adresa : Sielnica č.19, 962 31  Sliač</w:t>
      </w:r>
      <w:r>
        <w:tab/>
      </w:r>
      <w:r>
        <w:tab/>
      </w:r>
    </w:p>
    <w:p w:rsidR="00C51EBD" w:rsidRDefault="00C51EBD" w:rsidP="00C51EBD">
      <w:pPr>
        <w:rPr>
          <w:b/>
          <w:bCs/>
        </w:rPr>
      </w:pPr>
    </w:p>
    <w:p w:rsidR="00C51EBD" w:rsidRDefault="00C51EBD" w:rsidP="00C51EBD">
      <w:r>
        <w:rPr>
          <w:b/>
          <w:bCs/>
        </w:rPr>
        <w:t>FK Slovan Kúpele  SLIAČ</w:t>
      </w:r>
    </w:p>
    <w:p w:rsidR="00C51EBD" w:rsidRDefault="00C51EBD" w:rsidP="00C51EBD">
      <w:r>
        <w:t xml:space="preserve">Kontaktná </w:t>
      </w:r>
      <w:r w:rsidRPr="008765A1">
        <w:t xml:space="preserve">osoba </w:t>
      </w:r>
      <w:r w:rsidR="008765A1" w:rsidRPr="008765A1">
        <w:t xml:space="preserve">: Ľuboš </w:t>
      </w:r>
      <w:r w:rsidRPr="008765A1">
        <w:t>Nemec</w:t>
      </w:r>
      <w:r>
        <w:t xml:space="preserve"> </w:t>
      </w:r>
    </w:p>
    <w:p w:rsidR="00C51EBD" w:rsidRDefault="008765A1" w:rsidP="00C51EBD">
      <w:r>
        <w:t>Telefón:  0905960723</w:t>
      </w:r>
    </w:p>
    <w:p w:rsidR="00C51EBD" w:rsidRDefault="00C51EBD" w:rsidP="00C51EBD">
      <w:r>
        <w:t xml:space="preserve">email: </w:t>
      </w:r>
      <w:r w:rsidR="008765A1">
        <w:t>fkslovankupelesliač</w:t>
      </w:r>
      <w:r>
        <w:t>@gmail.com</w:t>
      </w:r>
    </w:p>
    <w:p w:rsidR="00C51EBD" w:rsidRDefault="00C51EBD" w:rsidP="00C51EBD">
      <w:pPr>
        <w:rPr>
          <w:i/>
          <w:iCs/>
        </w:rPr>
      </w:pPr>
      <w:r>
        <w:t>Adresa : TJ Slovan Kúpele Sliač, futbalový štadión č. 99, 962 31  Sliač</w:t>
      </w:r>
    </w:p>
    <w:p w:rsidR="00C51EBD" w:rsidRDefault="00C51EBD" w:rsidP="00C51EBD">
      <w:pPr>
        <w:rPr>
          <w:i/>
          <w:iCs/>
        </w:rPr>
      </w:pPr>
    </w:p>
    <w:p w:rsidR="00C51EBD" w:rsidRDefault="00C51EBD" w:rsidP="00C51EBD">
      <w:r>
        <w:rPr>
          <w:b/>
          <w:bCs/>
        </w:rPr>
        <w:t>OŠK  STOŽOK</w:t>
      </w:r>
    </w:p>
    <w:p w:rsidR="00C51EBD" w:rsidRDefault="00C51EBD" w:rsidP="00C51EBD">
      <w:r>
        <w:t>Kontaktná osoba : Peter Daniš</w:t>
      </w:r>
    </w:p>
    <w:p w:rsidR="00C51EBD" w:rsidRDefault="00C51EBD" w:rsidP="00C51EBD">
      <w:r>
        <w:t>Telefón: 940737750</w:t>
      </w:r>
    </w:p>
    <w:p w:rsidR="00C51EBD" w:rsidRDefault="00C51EBD" w:rsidP="00C51EBD">
      <w:r>
        <w:t>email: oskstozok@gmail.com</w:t>
      </w:r>
    </w:p>
    <w:p w:rsidR="00C51EBD" w:rsidRDefault="00C51EBD" w:rsidP="00C51EBD">
      <w:r>
        <w:t xml:space="preserve">Adresa na doručovanie : Stožok  47, 96212  Detva  </w:t>
      </w:r>
      <w:r>
        <w:tab/>
      </w:r>
    </w:p>
    <w:p w:rsidR="00C51EBD" w:rsidRDefault="00C51EBD" w:rsidP="00C51EBD">
      <w:pPr>
        <w:rPr>
          <w:b/>
          <w:bCs/>
        </w:rPr>
      </w:pPr>
      <w:r>
        <w:tab/>
      </w:r>
      <w:r>
        <w:tab/>
      </w:r>
      <w:r>
        <w:tab/>
      </w:r>
      <w:r>
        <w:tab/>
      </w:r>
      <w:r>
        <w:tab/>
      </w:r>
    </w:p>
    <w:p w:rsidR="00C51EBD" w:rsidRDefault="00C51EBD" w:rsidP="00C51EBD">
      <w:r>
        <w:rPr>
          <w:b/>
          <w:bCs/>
        </w:rPr>
        <w:t xml:space="preserve">MFK Vígľaš - </w:t>
      </w:r>
      <w:proofErr w:type="spellStart"/>
      <w:r>
        <w:rPr>
          <w:b/>
          <w:bCs/>
        </w:rPr>
        <w:t>Pstruša</w:t>
      </w:r>
      <w:proofErr w:type="spellEnd"/>
    </w:p>
    <w:p w:rsidR="00C51EBD" w:rsidRDefault="00C51EBD" w:rsidP="00C51EBD">
      <w:r w:rsidRPr="00013E95">
        <w:t>Kontaktná osoba : Marian Jakuba</w:t>
      </w:r>
      <w:r>
        <w:t xml:space="preserve"> </w:t>
      </w:r>
    </w:p>
    <w:p w:rsidR="00C51EBD" w:rsidRDefault="00C51EBD" w:rsidP="00C51EBD">
      <w:r>
        <w:t>Telefón: 0903532980</w:t>
      </w:r>
    </w:p>
    <w:p w:rsidR="00C51EBD" w:rsidRDefault="00C51EBD" w:rsidP="00C51EBD">
      <w:proofErr w:type="spellStart"/>
      <w:r>
        <w:t>email:</w:t>
      </w:r>
      <w:hyperlink r:id="rId45" w:history="1">
        <w:r>
          <w:rPr>
            <w:rStyle w:val="Hypertextovprepojenie"/>
          </w:rPr>
          <w:t>mj@zvmail.sk</w:t>
        </w:r>
        <w:proofErr w:type="spellEnd"/>
      </w:hyperlink>
    </w:p>
    <w:p w:rsidR="00C51EBD" w:rsidRDefault="00C51EBD" w:rsidP="00C51EBD">
      <w:r>
        <w:t xml:space="preserve">Adresa : Zvolenská 1, 962 02  Vígľaš </w:t>
      </w:r>
      <w:r>
        <w:tab/>
      </w:r>
      <w:r>
        <w:tab/>
      </w:r>
    </w:p>
    <w:p w:rsidR="00C51EBD" w:rsidRDefault="00C51EBD" w:rsidP="00C51EBD"/>
    <w:p w:rsidR="00C51EBD" w:rsidRDefault="00C51EBD" w:rsidP="00C51EBD">
      <w:r>
        <w:rPr>
          <w:b/>
          <w:bCs/>
        </w:rPr>
        <w:t>FK  Zvolenská Slatina</w:t>
      </w:r>
    </w:p>
    <w:p w:rsidR="00C51EBD" w:rsidRDefault="00C51EBD" w:rsidP="00C51EBD">
      <w:r>
        <w:t xml:space="preserve">Kontaktná osoba : Róbert </w:t>
      </w:r>
      <w:proofErr w:type="spellStart"/>
      <w:r>
        <w:t>Rajčok</w:t>
      </w:r>
      <w:proofErr w:type="spellEnd"/>
    </w:p>
    <w:p w:rsidR="00C51EBD" w:rsidRDefault="00C51EBD" w:rsidP="00C51EBD">
      <w:r>
        <w:t>Telefón:0904560416</w:t>
      </w:r>
    </w:p>
    <w:p w:rsidR="00C51EBD" w:rsidRDefault="00C51EBD" w:rsidP="00C51EBD">
      <w:r>
        <w:t xml:space="preserve">email: </w:t>
      </w:r>
      <w:hyperlink r:id="rId46" w:history="1">
        <w:r>
          <w:rPr>
            <w:rStyle w:val="Hypertextovprepojenie"/>
          </w:rPr>
          <w:t>robko.rajcok@gmail.com</w:t>
        </w:r>
      </w:hyperlink>
    </w:p>
    <w:p w:rsidR="00C51EBD" w:rsidRDefault="00C51EBD" w:rsidP="00C51EBD">
      <w:r>
        <w:t>Adresa: Budovateľská 5, 962 34  Zvolenská Slatina</w:t>
      </w:r>
    </w:p>
    <w:p w:rsidR="00C51EBD" w:rsidRDefault="00C51EBD" w:rsidP="00C51EBD"/>
    <w:p w:rsidR="00C51EBD" w:rsidRPr="00864FAA" w:rsidRDefault="00C51EBD" w:rsidP="00C51EBD">
      <w:r w:rsidRPr="00864FAA">
        <w:rPr>
          <w:b/>
          <w:bCs/>
        </w:rPr>
        <w:t xml:space="preserve">MFK  Zvolen </w:t>
      </w:r>
      <w:r>
        <w:rPr>
          <w:b/>
          <w:bCs/>
        </w:rPr>
        <w:t>a.s.</w:t>
      </w:r>
    </w:p>
    <w:p w:rsidR="00C51EBD" w:rsidRPr="00864FAA" w:rsidRDefault="00C51EBD" w:rsidP="00C51EBD">
      <w:r w:rsidRPr="00864FAA">
        <w:t xml:space="preserve">Kontaktná osoba: Peter </w:t>
      </w:r>
      <w:proofErr w:type="spellStart"/>
      <w:r w:rsidRPr="00864FAA">
        <w:t>Beník</w:t>
      </w:r>
      <w:proofErr w:type="spellEnd"/>
    </w:p>
    <w:p w:rsidR="00C51EBD" w:rsidRPr="00864FAA" w:rsidRDefault="00C51EBD" w:rsidP="00C51EBD">
      <w:r w:rsidRPr="00864FAA">
        <w:t>Telefón:  0911 241 051</w:t>
      </w:r>
    </w:p>
    <w:p w:rsidR="00C51EBD" w:rsidRPr="00864FAA" w:rsidRDefault="00C51EBD" w:rsidP="00C51EBD">
      <w:r w:rsidRPr="00864FAA">
        <w:t xml:space="preserve">email: </w:t>
      </w:r>
      <w:hyperlink r:id="rId47" w:history="1">
        <w:r w:rsidRPr="00864FAA">
          <w:rPr>
            <w:rStyle w:val="Hypertextovprepojenie"/>
          </w:rPr>
          <w:t>mfklokomotiva@gmail.com</w:t>
        </w:r>
      </w:hyperlink>
    </w:p>
    <w:p w:rsidR="00C51EBD" w:rsidRDefault="00C51EBD" w:rsidP="00C51EBD">
      <w:r w:rsidRPr="00864FAA">
        <w:t xml:space="preserve">Adresa : </w:t>
      </w:r>
      <w:proofErr w:type="spellStart"/>
      <w:r w:rsidRPr="00864FAA">
        <w:t>Neresnicka</w:t>
      </w:r>
      <w:proofErr w:type="spellEnd"/>
      <w:r w:rsidRPr="00864FAA">
        <w:t xml:space="preserve"> 1796/13, 960 01 Zvolen</w:t>
      </w:r>
      <w:r>
        <w:t xml:space="preserve"> </w:t>
      </w:r>
    </w:p>
    <w:p w:rsidR="00C51EBD" w:rsidRDefault="00C51EBD" w:rsidP="00C51EBD">
      <w:pPr>
        <w:rPr>
          <w:b/>
          <w:bCs/>
        </w:rPr>
      </w:pPr>
    </w:p>
    <w:p w:rsidR="00C51EBD" w:rsidRDefault="00C51EBD" w:rsidP="00C51EBD">
      <w:pPr>
        <w:rPr>
          <w:b/>
        </w:rPr>
      </w:pPr>
      <w:r w:rsidRPr="00B40E71">
        <w:rPr>
          <w:b/>
        </w:rPr>
        <w:t>O</w:t>
      </w:r>
      <w:r>
        <w:rPr>
          <w:b/>
        </w:rPr>
        <w:t xml:space="preserve">RANJES </w:t>
      </w:r>
      <w:r w:rsidRPr="00B40E71">
        <w:rPr>
          <w:b/>
        </w:rPr>
        <w:t xml:space="preserve"> </w:t>
      </w:r>
      <w:r>
        <w:rPr>
          <w:b/>
        </w:rPr>
        <w:t>ZVOLEN</w:t>
      </w:r>
    </w:p>
    <w:p w:rsidR="00C51EBD" w:rsidRPr="002D4AAA" w:rsidRDefault="00C51EBD" w:rsidP="00C51EBD">
      <w:r w:rsidRPr="002D4AAA">
        <w:t xml:space="preserve">Kontaktná osoba : </w:t>
      </w:r>
      <w:r w:rsidRPr="002D4AAA">
        <w:rPr>
          <w:color w:val="222222"/>
          <w:shd w:val="clear" w:color="auto" w:fill="FFFFFF"/>
        </w:rPr>
        <w:t xml:space="preserve"> Tomáš Švec</w:t>
      </w:r>
    </w:p>
    <w:p w:rsidR="00C51EBD" w:rsidRPr="002D4AAA" w:rsidRDefault="00C51EBD" w:rsidP="00C51EBD">
      <w:pPr>
        <w:rPr>
          <w:color w:val="222222"/>
          <w:shd w:val="clear" w:color="auto" w:fill="FFFFFF"/>
        </w:rPr>
      </w:pPr>
      <w:r w:rsidRPr="002D4AAA">
        <w:t>Telefón:</w:t>
      </w:r>
      <w:r w:rsidRPr="002D4AAA">
        <w:rPr>
          <w:color w:val="222222"/>
          <w:shd w:val="clear" w:color="auto" w:fill="FFFFFF"/>
        </w:rPr>
        <w:t xml:space="preserve"> 0917074147</w:t>
      </w:r>
    </w:p>
    <w:p w:rsidR="00C51EBD" w:rsidRPr="002D4AAA" w:rsidRDefault="00C51EBD" w:rsidP="00C51EBD">
      <w:pPr>
        <w:shd w:val="clear" w:color="auto" w:fill="FFFFFF"/>
        <w:rPr>
          <w:color w:val="222222"/>
        </w:rPr>
      </w:pPr>
      <w:r w:rsidRPr="002D4AAA">
        <w:t>email:</w:t>
      </w:r>
      <w:r w:rsidRPr="002D4AAA">
        <w:rPr>
          <w:color w:val="222222"/>
        </w:rPr>
        <w:t xml:space="preserve"> </w:t>
      </w:r>
      <w:hyperlink r:id="rId48" w:tgtFrame="_blank" w:history="1">
        <w:r w:rsidRPr="002D4AAA">
          <w:rPr>
            <w:rStyle w:val="Hypertextovprepojenie"/>
            <w:color w:val="1155CC"/>
          </w:rPr>
          <w:t>oranjeszvolen@gmail.com</w:t>
        </w:r>
      </w:hyperlink>
    </w:p>
    <w:p w:rsidR="00C51EBD" w:rsidRPr="002D4AAA" w:rsidRDefault="00C51EBD" w:rsidP="00C51EBD">
      <w:pPr>
        <w:rPr>
          <w:color w:val="222222"/>
        </w:rPr>
      </w:pPr>
      <w:r w:rsidRPr="002D4AAA">
        <w:t>adresa:</w:t>
      </w:r>
      <w:r w:rsidRPr="002D4AAA">
        <w:rPr>
          <w:color w:val="222222"/>
        </w:rPr>
        <w:t xml:space="preserve"> Nádvorná 3383/16, 960 01 Zvolen</w:t>
      </w:r>
    </w:p>
    <w:p w:rsidR="00C51EBD" w:rsidRDefault="00C51EBD" w:rsidP="00C51EBD"/>
    <w:p w:rsidR="00C51EBD" w:rsidRDefault="00C51EBD" w:rsidP="00C51EBD"/>
    <w:p w:rsidR="00C51EBD" w:rsidRDefault="00C51EBD" w:rsidP="00C51EBD"/>
    <w:p w:rsidR="00C51EBD" w:rsidRDefault="00C51EBD" w:rsidP="00C51EBD"/>
    <w:p w:rsidR="00C51EBD" w:rsidRDefault="00C51EBD" w:rsidP="00C51EBD"/>
    <w:p w:rsidR="00C51EBD" w:rsidRDefault="00821F78" w:rsidP="00C51EBD">
      <w:r>
        <w:rPr>
          <w:rFonts w:asciiTheme="majorHAnsi" w:hAnsiTheme="majorHAnsi"/>
        </w:rPr>
        <w:t>Prí</w:t>
      </w:r>
      <w:r w:rsidRPr="00265DB1">
        <w:rPr>
          <w:rFonts w:asciiTheme="majorHAnsi" w:hAnsiTheme="majorHAnsi"/>
        </w:rPr>
        <w:t>loha č.</w:t>
      </w:r>
      <w:r w:rsidR="00EA5DE4">
        <w:rPr>
          <w:rFonts w:asciiTheme="majorHAnsi" w:hAnsiTheme="majorHAnsi"/>
        </w:rPr>
        <w:t xml:space="preserve"> 4</w:t>
      </w:r>
    </w:p>
    <w:p w:rsidR="00C51EBD" w:rsidRDefault="00C51EBD" w:rsidP="00C51EBD"/>
    <w:p w:rsidR="00664834" w:rsidRDefault="00664834" w:rsidP="00664834">
      <w:pPr>
        <w:pStyle w:val="Zkladntext"/>
        <w:rPr>
          <w:szCs w:val="28"/>
          <w:u w:val="single"/>
        </w:rPr>
      </w:pPr>
      <w:r>
        <w:rPr>
          <w:szCs w:val="28"/>
          <w:u w:val="single"/>
        </w:rPr>
        <w:t>Záväzné pokyny pre rozhodcov, pozorovateľov  a členov FK</w:t>
      </w:r>
    </w:p>
    <w:p w:rsidR="00664834" w:rsidRDefault="00664834" w:rsidP="00664834">
      <w:pPr>
        <w:pStyle w:val="Zkladntext"/>
        <w:rPr>
          <w:szCs w:val="28"/>
          <w:u w:val="single"/>
        </w:rPr>
      </w:pPr>
      <w:r>
        <w:rPr>
          <w:szCs w:val="28"/>
          <w:u w:val="single"/>
        </w:rPr>
        <w:t xml:space="preserve"> v rámci </w:t>
      </w:r>
      <w:proofErr w:type="spellStart"/>
      <w:r>
        <w:rPr>
          <w:szCs w:val="28"/>
          <w:u w:val="single"/>
        </w:rPr>
        <w:t>ObFZ</w:t>
      </w:r>
      <w:proofErr w:type="spellEnd"/>
      <w:r>
        <w:rPr>
          <w:szCs w:val="28"/>
          <w:u w:val="single"/>
        </w:rPr>
        <w:t xml:space="preserve"> Zvolen</w:t>
      </w:r>
    </w:p>
    <w:p w:rsidR="00664834" w:rsidRDefault="00664834" w:rsidP="00664834">
      <w:pPr>
        <w:pStyle w:val="Zkladntext"/>
        <w:jc w:val="both"/>
        <w:rPr>
          <w:sz w:val="24"/>
          <w:u w:val="single"/>
        </w:rPr>
      </w:pPr>
    </w:p>
    <w:p w:rsidR="00664834" w:rsidRPr="00FE087D" w:rsidRDefault="00664834" w:rsidP="00664834">
      <w:pPr>
        <w:ind w:left="360" w:hanging="360"/>
        <w:jc w:val="both"/>
      </w:pPr>
      <w:r>
        <w:t>1.</w:t>
      </w:r>
      <w:r>
        <w:rPr>
          <w:b/>
        </w:rPr>
        <w:tab/>
      </w:r>
      <w:r w:rsidRPr="00FE087D">
        <w:rPr>
          <w:b/>
        </w:rPr>
        <w:t>HNS a iné závažné priestupky členov družstva  za ktoré R hráča</w:t>
      </w:r>
      <w:r>
        <w:rPr>
          <w:b/>
        </w:rPr>
        <w:t xml:space="preserve"> alebo člena RT</w:t>
      </w:r>
      <w:r w:rsidRPr="00FE087D">
        <w:rPr>
          <w:b/>
        </w:rPr>
        <w:t xml:space="preserve"> vylučuje podľa Pravidla 12 PF</w:t>
      </w:r>
      <w:r>
        <w:rPr>
          <w:b/>
        </w:rPr>
        <w:t>, alebo sú disciplinárnym previnením podľa DP</w:t>
      </w:r>
    </w:p>
    <w:p w:rsidR="00664834" w:rsidRPr="00FE087D" w:rsidRDefault="00664834" w:rsidP="00664834">
      <w:pPr>
        <w:ind w:left="720" w:hanging="360"/>
        <w:jc w:val="both"/>
      </w:pPr>
      <w:r w:rsidRPr="00FE087D">
        <w:t>a)</w:t>
      </w:r>
      <w:r w:rsidRPr="00FE087D">
        <w:tab/>
      </w:r>
      <w:r w:rsidRPr="00FE087D">
        <w:rPr>
          <w:b/>
        </w:rPr>
        <w:t>V čase o</w:t>
      </w:r>
      <w:r>
        <w:rPr>
          <w:b/>
        </w:rPr>
        <w:t>d</w:t>
      </w:r>
      <w:r w:rsidRPr="00FE087D">
        <w:rPr>
          <w:b/>
        </w:rPr>
        <w:t xml:space="preserve"> príchode R do areálu ihriska </w:t>
      </w:r>
      <w:r>
        <w:rPr>
          <w:b/>
        </w:rPr>
        <w:t>p</w:t>
      </w:r>
      <w:r w:rsidRPr="00FE087D">
        <w:rPr>
          <w:b/>
        </w:rPr>
        <w:t>o okamih</w:t>
      </w:r>
      <w:r>
        <w:rPr>
          <w:b/>
        </w:rPr>
        <w:t>,</w:t>
      </w:r>
      <w:r w:rsidRPr="00FE087D">
        <w:rPr>
          <w:b/>
        </w:rPr>
        <w:t xml:space="preserve"> kedy pred MFS R uzatvorí nominácie družstiev v zápise</w:t>
      </w:r>
    </w:p>
    <w:p w:rsidR="00664834" w:rsidRPr="00FE087D" w:rsidRDefault="00664834" w:rsidP="00664834">
      <w:pPr>
        <w:ind w:left="720" w:hanging="360"/>
        <w:jc w:val="both"/>
      </w:pPr>
      <w:r w:rsidRPr="00FE087D">
        <w:t xml:space="preserve">- </w:t>
      </w:r>
      <w:r w:rsidRPr="00FE087D">
        <w:tab/>
        <w:t>R</w:t>
      </w:r>
      <w:r>
        <w:t xml:space="preserve"> popíše priestupok</w:t>
      </w:r>
      <w:r w:rsidRPr="00FE087D">
        <w:t xml:space="preserve"> v zápise (identifikácia člena družstva, popis priestupku)</w:t>
      </w:r>
      <w:r>
        <w:t xml:space="preserve"> bezodkladne to oznámi</w:t>
      </w:r>
      <w:r w:rsidRPr="00FE087D">
        <w:t xml:space="preserve"> K príslušného družstva (u mládeže aj VD)</w:t>
      </w:r>
      <w:r>
        <w:t xml:space="preserve"> a prostredníctvom ISSF riadiacemu orgánu (ŠTK/KM), DK a KR</w:t>
      </w:r>
      <w:r w:rsidRPr="00FE087D" w:rsidDel="00124DE2">
        <w:t xml:space="preserve"> </w:t>
      </w:r>
      <w:r>
        <w:t xml:space="preserve">, </w:t>
      </w:r>
      <w:r w:rsidRPr="00FE087D">
        <w:t xml:space="preserve">previnilec sa </w:t>
      </w:r>
      <w:r>
        <w:t>ne</w:t>
      </w:r>
      <w:r w:rsidRPr="00FE087D">
        <w:t>môže zúčastniť MFS ako hráč</w:t>
      </w:r>
      <w:r>
        <w:t xml:space="preserve"> a ne</w:t>
      </w:r>
      <w:r w:rsidRPr="00FE087D">
        <w:t xml:space="preserve">môže vykonávať </w:t>
      </w:r>
      <w:r>
        <w:t xml:space="preserve">akúkoľvek </w:t>
      </w:r>
      <w:r w:rsidRPr="00FE087D">
        <w:t>funkciu</w:t>
      </w:r>
      <w:r>
        <w:t>.</w:t>
      </w:r>
    </w:p>
    <w:p w:rsidR="00664834" w:rsidRPr="00FE087D" w:rsidRDefault="00664834" w:rsidP="00664834">
      <w:pPr>
        <w:ind w:left="720" w:hanging="360"/>
        <w:jc w:val="both"/>
      </w:pPr>
      <w:r w:rsidRPr="00FE087D">
        <w:t>b)</w:t>
      </w:r>
      <w:r w:rsidRPr="00FE087D">
        <w:rPr>
          <w:b/>
        </w:rPr>
        <w:tab/>
        <w:t>Od okamihu, kedy pred MFS R uzatvorí nominácie družstiev v zápise do vstupu R na HP pred MFS</w:t>
      </w:r>
    </w:p>
    <w:p w:rsidR="00664834" w:rsidRPr="00FE087D" w:rsidRDefault="00664834" w:rsidP="00664834">
      <w:pPr>
        <w:ind w:left="720" w:hanging="360"/>
        <w:jc w:val="both"/>
      </w:pPr>
      <w:r w:rsidRPr="00FE087D">
        <w:t>-</w:t>
      </w:r>
      <w:r w:rsidRPr="00FE087D">
        <w:tab/>
        <w:t>R hráča nepripustí ku hre, za tohto hráča môže nastúpiť iný hráč z náhradníkov uvedených v zápise,</w:t>
      </w:r>
      <w:r>
        <w:t xml:space="preserve"> počet náhradníkov, nemôže byť doplnený,</w:t>
      </w:r>
    </w:p>
    <w:p w:rsidR="00664834" w:rsidRPr="00FE087D" w:rsidRDefault="00664834" w:rsidP="00664834">
      <w:pPr>
        <w:ind w:left="720" w:hanging="360"/>
        <w:jc w:val="both"/>
      </w:pPr>
      <w:r w:rsidRPr="00FE087D">
        <w:t xml:space="preserve">- </w:t>
      </w:r>
      <w:r w:rsidRPr="00FE087D">
        <w:tab/>
        <w:t>R previnivšieho sa náhradníka nepripustí ku hre,</w:t>
      </w:r>
      <w:r>
        <w:t xml:space="preserve"> počet náhradníkov, nemôže byť doplnený,</w:t>
      </w:r>
    </w:p>
    <w:p w:rsidR="00664834" w:rsidRPr="00FE087D" w:rsidRDefault="00664834" w:rsidP="00664834">
      <w:pPr>
        <w:ind w:left="720" w:hanging="360"/>
        <w:jc w:val="both"/>
      </w:pPr>
      <w:r w:rsidRPr="00FE087D">
        <w:t>-</w:t>
      </w:r>
      <w:r w:rsidRPr="00FE087D">
        <w:tab/>
      </w:r>
      <w:r>
        <w:t>R popíše priestupok</w:t>
      </w:r>
      <w:r w:rsidRPr="00FE087D">
        <w:t xml:space="preserve"> v zápise (identifikácia hráča, popis priestupku)</w:t>
      </w:r>
      <w:r>
        <w:t>,</w:t>
      </w:r>
      <w:r w:rsidRPr="00FE087D">
        <w:t> </w:t>
      </w:r>
      <w:r>
        <w:t>bezodkladne to oznámi</w:t>
      </w:r>
      <w:r w:rsidRPr="00FE087D">
        <w:t xml:space="preserve"> K príslušného družstva (u mládeže aj VD)</w:t>
      </w:r>
      <w:r>
        <w:t xml:space="preserve"> a prostredníctvom ISSF riadiacemu orgánu (ŠTK/KM), DK a KR</w:t>
      </w:r>
      <w:r w:rsidRPr="00FE087D">
        <w:t>.</w:t>
      </w:r>
    </w:p>
    <w:p w:rsidR="00664834" w:rsidRPr="00FE087D" w:rsidRDefault="00664834" w:rsidP="00664834">
      <w:pPr>
        <w:ind w:left="720" w:hanging="360"/>
        <w:jc w:val="both"/>
      </w:pPr>
      <w:r w:rsidRPr="00FE087D">
        <w:t>c)</w:t>
      </w:r>
      <w:r w:rsidRPr="00FE087D">
        <w:rPr>
          <w:b/>
        </w:rPr>
        <w:tab/>
        <w:t>Od vstupu R na HP pred MFS do opustenia HP R po MFS</w:t>
      </w:r>
    </w:p>
    <w:p w:rsidR="00664834" w:rsidRPr="00FE087D" w:rsidRDefault="00664834" w:rsidP="00664834">
      <w:pPr>
        <w:ind w:left="720" w:hanging="360"/>
        <w:jc w:val="both"/>
      </w:pPr>
      <w:r w:rsidRPr="00FE087D">
        <w:t>-</w:t>
      </w:r>
      <w:r w:rsidRPr="00FE087D">
        <w:tab/>
        <w:t>R postupuje v súlade s právomocami, ktoré má dané PF a popíše priestupok v rubrike „Osobné tresty (vylúčenia)“ zápisu,</w:t>
      </w:r>
    </w:p>
    <w:p w:rsidR="00664834" w:rsidRPr="00FE087D" w:rsidRDefault="00664834" w:rsidP="00664834">
      <w:pPr>
        <w:ind w:left="720" w:hanging="360"/>
        <w:jc w:val="both"/>
      </w:pPr>
      <w:r w:rsidRPr="00FE087D">
        <w:t>-</w:t>
      </w:r>
      <w:r w:rsidRPr="00FE087D">
        <w:tab/>
        <w:t>v prípade, ak sa hráč</w:t>
      </w:r>
      <w:r>
        <w:t xml:space="preserve"> alebo člen RT</w:t>
      </w:r>
      <w:r w:rsidRPr="00FE087D">
        <w:t xml:space="preserve"> po udelení ČK správa </w:t>
      </w:r>
      <w:r>
        <w:t>spôsobom ktorý môže byť považovaný za disciplinárne previnenie podľa DP</w:t>
      </w:r>
      <w:r w:rsidRPr="00FE087D">
        <w:t>, R popíše priestupok po udelení ČK v  zápise (identifikácia hráča, popis priestupku)</w:t>
      </w:r>
      <w:r>
        <w:t xml:space="preserve">, v časti „Záznam </w:t>
      </w:r>
      <w:proofErr w:type="spellStart"/>
      <w:r>
        <w:t>rozhdocu</w:t>
      </w:r>
      <w:proofErr w:type="spellEnd"/>
      <w:r>
        <w:t>“, bezodkladne to oznámi</w:t>
      </w:r>
      <w:r w:rsidRPr="00FE087D">
        <w:t xml:space="preserve"> K príslušného družstva (u mládeže aj VD)</w:t>
      </w:r>
      <w:r w:rsidRPr="00CF7D98">
        <w:t xml:space="preserve"> </w:t>
      </w:r>
      <w:r>
        <w:t>a  prostredníctvom ISSF riadiacemu orgánu (ŠTK/KM), DK a KR.</w:t>
      </w:r>
    </w:p>
    <w:p w:rsidR="00664834" w:rsidRPr="00FE087D" w:rsidRDefault="00664834" w:rsidP="00664834">
      <w:pPr>
        <w:ind w:left="720" w:hanging="360"/>
        <w:jc w:val="both"/>
      </w:pPr>
      <w:r w:rsidRPr="00FE087D">
        <w:t>d)</w:t>
      </w:r>
      <w:r w:rsidRPr="00FE087D">
        <w:tab/>
      </w:r>
      <w:r w:rsidRPr="00FE087D">
        <w:rPr>
          <w:b/>
        </w:rPr>
        <w:t>Od opustenia HP R po MFS do uzatvorenia zápisu R</w:t>
      </w:r>
    </w:p>
    <w:p w:rsidR="00664834" w:rsidRPr="00FE087D" w:rsidRDefault="00664834" w:rsidP="00664834">
      <w:pPr>
        <w:ind w:left="720" w:hanging="360"/>
        <w:jc w:val="both"/>
      </w:pPr>
      <w:r w:rsidRPr="00FE087D">
        <w:t>-</w:t>
      </w:r>
      <w:r w:rsidRPr="00FE087D">
        <w:tab/>
      </w:r>
      <w:r>
        <w:t xml:space="preserve">R popíše priestupok </w:t>
      </w:r>
      <w:r w:rsidRPr="00FE087D">
        <w:t>v  zápise (identifikácia hráča, popis priestupku)</w:t>
      </w:r>
      <w:r>
        <w:t xml:space="preserve"> bezodkladne to oznámi</w:t>
      </w:r>
      <w:r w:rsidRPr="00FE087D">
        <w:t xml:space="preserve"> K príslušného družstva (u mládeže aj VD)</w:t>
      </w:r>
      <w:r>
        <w:t xml:space="preserve"> a prostredníctvom ISSF riadiacemu orgánu (ŠTK/KM), DK a KR</w:t>
      </w:r>
      <w:r w:rsidRPr="00FE087D">
        <w:t>.</w:t>
      </w:r>
    </w:p>
    <w:p w:rsidR="00664834" w:rsidRPr="00FE087D" w:rsidRDefault="00664834" w:rsidP="00664834">
      <w:pPr>
        <w:ind w:left="720" w:hanging="360"/>
        <w:jc w:val="both"/>
      </w:pPr>
      <w:r w:rsidRPr="00FE087D">
        <w:t>e)</w:t>
      </w:r>
      <w:r w:rsidRPr="00FE087D">
        <w:tab/>
      </w:r>
      <w:r w:rsidRPr="00FE087D">
        <w:rPr>
          <w:b/>
        </w:rPr>
        <w:t>V čase od uzatvorenia zápisu R do okamihu opustenia areálu ihriska R (prípadne aj mimo areálu ihriska v priamej súvislosti s MFS)</w:t>
      </w:r>
    </w:p>
    <w:p w:rsidR="00664834" w:rsidRPr="00FE087D" w:rsidRDefault="00664834" w:rsidP="00664834">
      <w:pPr>
        <w:ind w:left="720" w:hanging="360"/>
        <w:jc w:val="both"/>
      </w:pPr>
      <w:r w:rsidRPr="00FE087D">
        <w:t>-</w:t>
      </w:r>
      <w:r w:rsidRPr="00FE087D">
        <w:tab/>
        <w:t xml:space="preserve">R </w:t>
      </w:r>
      <w:r>
        <w:t>toto oznámi prostredníctvom ISSF riadiacemu orgánu (ŠTK/KM), DK a KR.</w:t>
      </w:r>
    </w:p>
    <w:p w:rsidR="00664834" w:rsidRPr="00FE087D" w:rsidRDefault="00664834" w:rsidP="00664834">
      <w:pPr>
        <w:ind w:left="360" w:hanging="360"/>
        <w:jc w:val="both"/>
      </w:pPr>
      <w:r w:rsidRPr="00FE087D">
        <w:t>2.</w:t>
      </w:r>
      <w:r w:rsidRPr="00FE087D">
        <w:rPr>
          <w:b/>
        </w:rPr>
        <w:tab/>
        <w:t>HNS a iné závažné priestupky funkcionárov</w:t>
      </w:r>
      <w:r>
        <w:rPr>
          <w:b/>
        </w:rPr>
        <w:t>, divákov, členov US a iných osôb ktoré nepodliehajú disciplinárnej právomoci rozhodcu</w:t>
      </w:r>
      <w:r w:rsidRPr="00FE087D">
        <w:rPr>
          <w:b/>
        </w:rPr>
        <w:t xml:space="preserve"> </w:t>
      </w:r>
      <w:r>
        <w:rPr>
          <w:b/>
        </w:rPr>
        <w:t>ktoré sú disciplinárnym previnením podľa DP</w:t>
      </w:r>
      <w:r w:rsidRPr="00FE087D" w:rsidDel="00854506">
        <w:rPr>
          <w:b/>
        </w:rPr>
        <w:t xml:space="preserve"> </w:t>
      </w:r>
    </w:p>
    <w:p w:rsidR="00664834" w:rsidRPr="00FE087D" w:rsidRDefault="00664834" w:rsidP="00664834">
      <w:pPr>
        <w:ind w:left="360"/>
        <w:jc w:val="both"/>
      </w:pPr>
      <w:r w:rsidRPr="00FE087D">
        <w:t>a)</w:t>
      </w:r>
      <w:r w:rsidRPr="00FE087D">
        <w:tab/>
      </w:r>
      <w:r w:rsidRPr="00FE087D">
        <w:rPr>
          <w:b/>
        </w:rPr>
        <w:t>V čase podľa ods. 1 písm. a)</w:t>
      </w:r>
    </w:p>
    <w:p w:rsidR="00664834" w:rsidRPr="00FE087D" w:rsidRDefault="00664834" w:rsidP="00664834">
      <w:pPr>
        <w:ind w:left="720" w:hanging="360"/>
        <w:jc w:val="both"/>
      </w:pPr>
      <w:r w:rsidRPr="00FE087D">
        <w:t>-</w:t>
      </w:r>
      <w:r w:rsidRPr="00FE087D">
        <w:tab/>
      </w:r>
      <w:r>
        <w:t>R</w:t>
      </w:r>
      <w:r w:rsidRPr="00FE087D">
        <w:t xml:space="preserve"> </w:t>
      </w:r>
      <w:r>
        <w:t xml:space="preserve">popíše priestupok </w:t>
      </w:r>
      <w:r w:rsidRPr="00FE087D">
        <w:t>v zápise (identifikácia a funkcia previnilca, popis priestupku)</w:t>
      </w:r>
      <w:r>
        <w:t>, bezodkladne to oznámi</w:t>
      </w:r>
      <w:r w:rsidRPr="00FE087D">
        <w:t xml:space="preserve"> K príslušného družstva (u mládeže aj VD)</w:t>
      </w:r>
      <w:r>
        <w:t>, HU a prostredníctvom ISSF riadiacemu orgánu (ŠTK/KM), DK a KR.</w:t>
      </w:r>
    </w:p>
    <w:p w:rsidR="00664834" w:rsidRPr="00FE087D" w:rsidRDefault="00664834" w:rsidP="00664834">
      <w:pPr>
        <w:ind w:left="720" w:hanging="360"/>
        <w:jc w:val="both"/>
      </w:pPr>
      <w:r w:rsidRPr="00FE087D">
        <w:t>-</w:t>
      </w:r>
      <w:r w:rsidRPr="00FE087D">
        <w:tab/>
      </w:r>
      <w:r>
        <w:t>F</w:t>
      </w:r>
      <w:r w:rsidRPr="00FE087D">
        <w:t xml:space="preserve">unkcionár počas MFS </w:t>
      </w:r>
      <w:r>
        <w:t>ne</w:t>
      </w:r>
      <w:r w:rsidRPr="00FE087D">
        <w:t xml:space="preserve">môže vykonávať </w:t>
      </w:r>
      <w:r>
        <w:t xml:space="preserve">akúkoľvek </w:t>
      </w:r>
      <w:r w:rsidRPr="00FE087D">
        <w:t>funkciu</w:t>
      </w:r>
      <w:r>
        <w:t>, ani nastúpiť v MFS ako hráč.</w:t>
      </w:r>
      <w:r w:rsidRPr="00FE087D">
        <w:t xml:space="preserve"> </w:t>
      </w:r>
    </w:p>
    <w:p w:rsidR="007905DB" w:rsidRDefault="007905DB" w:rsidP="00664834">
      <w:pPr>
        <w:ind w:left="720" w:hanging="360"/>
      </w:pPr>
    </w:p>
    <w:p w:rsidR="00664834" w:rsidRPr="00FE087D" w:rsidRDefault="00664834" w:rsidP="00664834">
      <w:pPr>
        <w:ind w:left="720" w:hanging="360"/>
      </w:pPr>
      <w:r w:rsidRPr="00FE087D">
        <w:lastRenderedPageBreak/>
        <w:t>b)</w:t>
      </w:r>
      <w:r w:rsidRPr="00FE087D">
        <w:tab/>
      </w:r>
      <w:r w:rsidRPr="00FE087D">
        <w:rPr>
          <w:b/>
        </w:rPr>
        <w:t>V čase podľa ods. 1 písm. b), c) a  d)</w:t>
      </w:r>
    </w:p>
    <w:p w:rsidR="00664834" w:rsidRPr="00FE087D" w:rsidRDefault="00664834" w:rsidP="00664834">
      <w:pPr>
        <w:ind w:left="720" w:hanging="360"/>
        <w:jc w:val="both"/>
      </w:pPr>
      <w:r w:rsidRPr="00FE087D">
        <w:t>-</w:t>
      </w:r>
      <w:r w:rsidRPr="00FE087D">
        <w:tab/>
      </w:r>
      <w:r>
        <w:t>R</w:t>
      </w:r>
      <w:r w:rsidRPr="00FE087D">
        <w:t xml:space="preserve"> </w:t>
      </w:r>
      <w:r>
        <w:t xml:space="preserve">popíše priestupok </w:t>
      </w:r>
      <w:r w:rsidRPr="00FE087D">
        <w:t xml:space="preserve"> v zápise (identifikácia a funkcia previnilca, popis priestupku)</w:t>
      </w:r>
      <w:r>
        <w:t>,</w:t>
      </w:r>
      <w:r w:rsidRPr="00FE087D">
        <w:t> </w:t>
      </w:r>
      <w:r>
        <w:t>bezodkladne to oznámi</w:t>
      </w:r>
      <w:r w:rsidRPr="00FE087D">
        <w:t xml:space="preserve"> K príslušného družstva (u mládeže aj VD)</w:t>
      </w:r>
      <w:r>
        <w:t>, HU</w:t>
      </w:r>
      <w:r w:rsidRPr="00CF7D98">
        <w:t xml:space="preserve"> </w:t>
      </w:r>
      <w:r>
        <w:t>a prostredníctvom ISSF riadiacemu orgánu (ŠTK/KM), DK a KR.</w:t>
      </w:r>
      <w:r w:rsidRPr="00FE087D">
        <w:t>,</w:t>
      </w:r>
    </w:p>
    <w:p w:rsidR="00664834" w:rsidRPr="00FE087D" w:rsidRDefault="00664834" w:rsidP="00664834">
      <w:pPr>
        <w:ind w:left="720" w:hanging="360"/>
        <w:jc w:val="both"/>
      </w:pPr>
      <w:r w:rsidRPr="00FE087D">
        <w:t>-</w:t>
      </w:r>
      <w:r w:rsidRPr="00FE087D">
        <w:tab/>
        <w:t xml:space="preserve">funkcionár počas MFS nemôže vykonávať </w:t>
      </w:r>
      <w:r>
        <w:t xml:space="preserve">akúkoľvek </w:t>
      </w:r>
      <w:r w:rsidRPr="00FE087D">
        <w:t xml:space="preserve">funkciu </w:t>
      </w:r>
      <w:r>
        <w:t>, ani nastúpiť v MFS ako hráč.</w:t>
      </w:r>
    </w:p>
    <w:p w:rsidR="00664834" w:rsidRPr="00FE087D" w:rsidRDefault="00664834" w:rsidP="00664834">
      <w:pPr>
        <w:ind w:left="720" w:hanging="360"/>
      </w:pPr>
      <w:r w:rsidRPr="00FE087D">
        <w:t>c)</w:t>
      </w:r>
      <w:r w:rsidRPr="00FE087D">
        <w:tab/>
      </w:r>
      <w:r w:rsidRPr="00FE087D">
        <w:rPr>
          <w:b/>
        </w:rPr>
        <w:t>V čase podľa ods. 1 písm. e)</w:t>
      </w:r>
    </w:p>
    <w:p w:rsidR="00664834" w:rsidRPr="00FE087D" w:rsidRDefault="00664834" w:rsidP="00664834">
      <w:pPr>
        <w:ind w:left="720" w:hanging="360"/>
        <w:jc w:val="both"/>
      </w:pPr>
      <w:r w:rsidRPr="00FE087D">
        <w:t>-</w:t>
      </w:r>
      <w:r w:rsidRPr="00FE087D">
        <w:tab/>
        <w:t xml:space="preserve">R </w:t>
      </w:r>
      <w:r>
        <w:t>toto oznámi prostredníctvom ISSF riadiacemu orgánu (ŠTK/KM), DK a KR.</w:t>
      </w:r>
    </w:p>
    <w:p w:rsidR="00664834" w:rsidRPr="00FE087D" w:rsidRDefault="00664834" w:rsidP="00664834">
      <w:pPr>
        <w:ind w:left="357" w:hanging="357"/>
        <w:jc w:val="both"/>
      </w:pPr>
      <w:r w:rsidRPr="00FE087D">
        <w:t>3.</w:t>
      </w:r>
      <w:r w:rsidRPr="00FE087D">
        <w:tab/>
      </w:r>
      <w:r w:rsidRPr="00FE087D">
        <w:rPr>
          <w:b/>
        </w:rPr>
        <w:t>Násilie spáchané na R a AR členmi družstva, hráčmi, funkcionármi FK definovanými v kap. XIX. ods. 10 RS a divákmi považované podľa Pravidla 5 PF za inzultáciu</w:t>
      </w:r>
    </w:p>
    <w:p w:rsidR="00664834" w:rsidRPr="00FE087D" w:rsidRDefault="00664834" w:rsidP="00664834">
      <w:pPr>
        <w:ind w:left="714" w:hanging="357"/>
        <w:jc w:val="both"/>
      </w:pPr>
      <w:r w:rsidRPr="00FE087D">
        <w:t>a)</w:t>
      </w:r>
      <w:r w:rsidRPr="00FE087D">
        <w:rPr>
          <w:b/>
        </w:rPr>
        <w:tab/>
        <w:t>V čase podľa ods. 1 písm. a) a b)</w:t>
      </w:r>
    </w:p>
    <w:p w:rsidR="00664834" w:rsidRPr="00FE087D" w:rsidRDefault="00664834" w:rsidP="00664834">
      <w:pPr>
        <w:ind w:left="720" w:hanging="360"/>
        <w:jc w:val="both"/>
      </w:pPr>
      <w:r w:rsidRPr="00FE087D">
        <w:t>-</w:t>
      </w:r>
      <w:r w:rsidRPr="00FE087D">
        <w:tab/>
      </w:r>
      <w:r>
        <w:t>R</w:t>
      </w:r>
      <w:r w:rsidRPr="00FE087D">
        <w:t xml:space="preserve"> </w:t>
      </w:r>
      <w:r>
        <w:t xml:space="preserve">popíše priestupok </w:t>
      </w:r>
      <w:r w:rsidRPr="00FE087D">
        <w:t>v zápise (identifikácia a funkcia previnilca, popis priestupku)</w:t>
      </w:r>
      <w:r>
        <w:t>, bezodkladne to oznámi</w:t>
      </w:r>
      <w:r w:rsidRPr="00FE087D">
        <w:t xml:space="preserve"> K príslušného družstva (u mládeže aj VD)</w:t>
      </w:r>
      <w:r>
        <w:t>, </w:t>
      </w:r>
      <w:r w:rsidRPr="00FE087D">
        <w:t>HU</w:t>
      </w:r>
      <w:r>
        <w:t xml:space="preserve"> a prostredníctvom ISSF riadiacemu orgánu (ŠTK/KM), DK a KR</w:t>
      </w:r>
    </w:p>
    <w:p w:rsidR="00664834" w:rsidRPr="00FE087D" w:rsidRDefault="00664834" w:rsidP="00664834">
      <w:pPr>
        <w:ind w:left="714" w:hanging="357"/>
        <w:jc w:val="both"/>
      </w:pPr>
      <w:r w:rsidRPr="00FE087D">
        <w:t>-</w:t>
      </w:r>
      <w:r w:rsidRPr="00FE087D">
        <w:tab/>
        <w:t>R MFS nezačne a MFS sa neuskutoční.</w:t>
      </w:r>
    </w:p>
    <w:p w:rsidR="00664834" w:rsidRPr="00FE087D" w:rsidRDefault="00664834" w:rsidP="00664834">
      <w:pPr>
        <w:ind w:left="714" w:hanging="357"/>
        <w:jc w:val="both"/>
      </w:pPr>
      <w:r w:rsidRPr="00FE087D">
        <w:t>b)</w:t>
      </w:r>
      <w:r w:rsidRPr="00FE087D">
        <w:rPr>
          <w:b/>
        </w:rPr>
        <w:tab/>
        <w:t>V čase podľa ods. 1 písm. c)</w:t>
      </w:r>
    </w:p>
    <w:p w:rsidR="00664834" w:rsidRPr="00FE087D" w:rsidRDefault="00664834" w:rsidP="00664834">
      <w:pPr>
        <w:ind w:left="720" w:hanging="360"/>
        <w:jc w:val="both"/>
      </w:pPr>
      <w:r w:rsidRPr="00FE087D">
        <w:t>-</w:t>
      </w:r>
      <w:r w:rsidRPr="00FE087D">
        <w:tab/>
        <w:t>R predčasne ukončí MFS,</w:t>
      </w:r>
    </w:p>
    <w:p w:rsidR="00664834" w:rsidRPr="00FE087D" w:rsidRDefault="00664834" w:rsidP="00664834">
      <w:pPr>
        <w:ind w:left="720" w:hanging="360"/>
        <w:jc w:val="both"/>
      </w:pPr>
      <w:r w:rsidRPr="00FE087D">
        <w:t>-</w:t>
      </w:r>
      <w:r w:rsidRPr="00FE087D">
        <w:tab/>
      </w:r>
      <w:r>
        <w:t>R</w:t>
      </w:r>
      <w:r w:rsidRPr="00FE087D">
        <w:t xml:space="preserve"> </w:t>
      </w:r>
      <w:r>
        <w:t xml:space="preserve">popíše priestupok </w:t>
      </w:r>
      <w:r w:rsidRPr="00FE087D">
        <w:t>v zápise (identifikácia a funkcia previnilca, popis priestupku)</w:t>
      </w:r>
      <w:r>
        <w:t xml:space="preserve">, bezodkladne to  oznámi </w:t>
      </w:r>
      <w:r w:rsidRPr="00FE087D">
        <w:t>K príslušného družstva (u mládeže aj VD)</w:t>
      </w:r>
      <w:r>
        <w:t xml:space="preserve">, </w:t>
      </w:r>
      <w:r w:rsidRPr="00FE087D">
        <w:t>HU</w:t>
      </w:r>
      <w:r>
        <w:t xml:space="preserve"> a prostredníctvom ISSF riadiacemu orgánu (ŠTK/KM), DK a KR</w:t>
      </w:r>
    </w:p>
    <w:p w:rsidR="00664834" w:rsidRPr="00FE087D" w:rsidRDefault="00664834" w:rsidP="00664834">
      <w:pPr>
        <w:ind w:left="714" w:hanging="357"/>
        <w:jc w:val="both"/>
      </w:pPr>
      <w:r w:rsidRPr="00FE087D">
        <w:t>c)</w:t>
      </w:r>
      <w:r w:rsidRPr="00FE087D">
        <w:rPr>
          <w:b/>
        </w:rPr>
        <w:tab/>
        <w:t>V čase podľa ods. 1 písm. d)</w:t>
      </w:r>
    </w:p>
    <w:p w:rsidR="00664834" w:rsidRPr="00FE087D" w:rsidRDefault="00664834" w:rsidP="00664834">
      <w:pPr>
        <w:ind w:left="714" w:hanging="357"/>
        <w:jc w:val="both"/>
      </w:pPr>
      <w:r w:rsidRPr="00FE087D">
        <w:t>-</w:t>
      </w:r>
      <w:r w:rsidRPr="00FE087D">
        <w:tab/>
      </w:r>
      <w:r>
        <w:t>R</w:t>
      </w:r>
      <w:r w:rsidRPr="00FE087D">
        <w:t xml:space="preserve"> </w:t>
      </w:r>
      <w:r>
        <w:t xml:space="preserve">popíše priestupok v zápise </w:t>
      </w:r>
      <w:r w:rsidRPr="00FE087D">
        <w:t>(identifikácia a funkcia previnilca, popis priestupku)</w:t>
      </w:r>
      <w:r>
        <w:t>, bezodkladne to oznámi</w:t>
      </w:r>
      <w:r w:rsidRPr="00FE087D">
        <w:t xml:space="preserve"> K príslušného družstva (u mládeže aj VD)</w:t>
      </w:r>
      <w:r>
        <w:t>, </w:t>
      </w:r>
      <w:r w:rsidRPr="00FE087D">
        <w:t>HU</w:t>
      </w:r>
      <w:r>
        <w:t xml:space="preserve"> a prostredníctvom ISSF riadiacemu orgánu (ŠTK/KM), DK a KR</w:t>
      </w:r>
    </w:p>
    <w:p w:rsidR="00664834" w:rsidRPr="00FE087D" w:rsidRDefault="00664834" w:rsidP="00664834">
      <w:pPr>
        <w:ind w:left="714" w:hanging="357"/>
        <w:jc w:val="both"/>
      </w:pPr>
      <w:r w:rsidRPr="00FE087D">
        <w:t>d)</w:t>
      </w:r>
      <w:r w:rsidRPr="00FE087D">
        <w:rPr>
          <w:b/>
        </w:rPr>
        <w:tab/>
        <w:t>V čase podľa ods. 1 písm. e)</w:t>
      </w:r>
    </w:p>
    <w:p w:rsidR="00664834" w:rsidRPr="00FE087D" w:rsidRDefault="00664834" w:rsidP="00664834">
      <w:pPr>
        <w:ind w:left="720" w:hanging="360"/>
        <w:jc w:val="both"/>
      </w:pPr>
      <w:r w:rsidRPr="00FE087D">
        <w:t>-</w:t>
      </w:r>
      <w:r w:rsidRPr="00FE087D">
        <w:tab/>
        <w:t xml:space="preserve">R </w:t>
      </w:r>
      <w:r>
        <w:t>toto oznámi prostredníctvom ISSF riadiacemu orgánu (ŠTK/KM), DK a KR.</w:t>
      </w:r>
    </w:p>
    <w:p w:rsidR="00664834" w:rsidRPr="00FE087D" w:rsidRDefault="00664834" w:rsidP="00664834">
      <w:pPr>
        <w:ind w:left="714" w:hanging="357"/>
        <w:jc w:val="both"/>
      </w:pPr>
      <w:r w:rsidRPr="00FE087D">
        <w:t>e)</w:t>
      </w:r>
      <w:r w:rsidRPr="00FE087D">
        <w:tab/>
        <w:t>v prípade previnenia diváka podľa písm. a) – d) R popíše priestupok v</w:t>
      </w:r>
      <w:r>
        <w:t xml:space="preserve"> zápise</w:t>
      </w:r>
      <w:r w:rsidRPr="00FE087D">
        <w:t>  (identifikácia previnilca, popis priestupku a uvedie z ktorého družstva sa divák dopustil inzultácie)</w:t>
      </w:r>
      <w:r>
        <w:t>, bezodkladne to oznámi</w:t>
      </w:r>
      <w:r w:rsidRPr="00FE087D">
        <w:t xml:space="preserve"> HU</w:t>
      </w:r>
      <w:r>
        <w:t>,</w:t>
      </w:r>
      <w:r w:rsidRPr="00FE087D">
        <w:t> VD hostí v prípade previnenia diváka družstva hostí</w:t>
      </w:r>
      <w:r>
        <w:t xml:space="preserve"> a prostredníctvom ISSF riadiacemu orgánu (ŠTK/KM), DK a KR</w:t>
      </w:r>
    </w:p>
    <w:p w:rsidR="00664834" w:rsidRPr="00FE087D" w:rsidRDefault="00664834" w:rsidP="00664834">
      <w:pPr>
        <w:ind w:left="357" w:hanging="357"/>
        <w:jc w:val="both"/>
      </w:pPr>
      <w:r w:rsidRPr="00FE087D">
        <w:t>4.</w:t>
      </w:r>
      <w:r w:rsidRPr="00FE087D">
        <w:tab/>
        <w:t>V prípade násilia spáchaného na R resp. AR, ktoré je považované za HNS, D</w:t>
      </w:r>
      <w:r>
        <w:t>O</w:t>
      </w:r>
      <w:r w:rsidRPr="00FE087D">
        <w:t xml:space="preserve"> resp. R pri popise priestupku uvedie aj formuláciu, že na R resp. AR bolo spáchané HNS.</w:t>
      </w:r>
    </w:p>
    <w:p w:rsidR="00664834" w:rsidRPr="00FE087D" w:rsidRDefault="00664834" w:rsidP="00664834">
      <w:pPr>
        <w:ind w:left="357" w:hanging="357"/>
        <w:jc w:val="both"/>
      </w:pPr>
      <w:r w:rsidRPr="00FE087D">
        <w:t>5.</w:t>
      </w:r>
      <w:r w:rsidRPr="00FE087D">
        <w:tab/>
        <w:t>V prípade násilia spáchaného na R resp. AR, ktoré je považované za inzultáciu, D</w:t>
      </w:r>
      <w:r>
        <w:t>O</w:t>
      </w:r>
      <w:r w:rsidRPr="00FE087D">
        <w:t xml:space="preserve"> resp. R pri popise priestupku uvedie aj formuláciu, že na R resp. AR bola spáchaná inzultácia podľa Pravidla 5 PF.</w:t>
      </w:r>
    </w:p>
    <w:p w:rsidR="00664834" w:rsidRPr="00FE087D" w:rsidRDefault="00664834" w:rsidP="00664834">
      <w:pPr>
        <w:ind w:left="357" w:hanging="357"/>
        <w:jc w:val="both"/>
      </w:pPr>
      <w:r w:rsidRPr="00FE087D">
        <w:t>6.</w:t>
      </w:r>
      <w:r w:rsidRPr="00FE087D">
        <w:tab/>
        <w:t xml:space="preserve">V prípade </w:t>
      </w:r>
      <w:r>
        <w:t>disciplinárneho previnenia voči</w:t>
      </w:r>
      <w:r w:rsidRPr="00FE087D">
        <w:t xml:space="preserve"> R resp. AR, ktoré je považované za HNS</w:t>
      </w:r>
      <w:r>
        <w:t xml:space="preserve"> alebo inzultáciu</w:t>
      </w:r>
      <w:r w:rsidRPr="00FE087D">
        <w:t xml:space="preserve"> </w:t>
      </w:r>
      <w:r>
        <w:t>sú všetky DO</w:t>
      </w:r>
      <w:r w:rsidRPr="00FE087D">
        <w:t xml:space="preserve"> povinn</w:t>
      </w:r>
      <w:r>
        <w:t>é sa</w:t>
      </w:r>
      <w:r w:rsidRPr="00FE087D">
        <w:t xml:space="preserve"> samostatne</w:t>
      </w:r>
      <w:r>
        <w:t>,</w:t>
      </w:r>
      <w:r w:rsidRPr="00FE087D">
        <w:t xml:space="preserve"> podrobne </w:t>
      </w:r>
      <w:r>
        <w:t xml:space="preserve">a bezodkladne </w:t>
      </w:r>
      <w:r w:rsidRPr="00FE087D">
        <w:t xml:space="preserve">vyjadriť </w:t>
      </w:r>
      <w:r>
        <w:t>prostredníctvom ISSF</w:t>
      </w:r>
      <w:r w:rsidRPr="00FE087D">
        <w:t>.</w:t>
      </w:r>
    </w:p>
    <w:p w:rsidR="00664834" w:rsidRPr="00FE087D" w:rsidRDefault="00664834" w:rsidP="00664834">
      <w:pPr>
        <w:ind w:left="360" w:hanging="360"/>
        <w:jc w:val="both"/>
        <w:rPr>
          <w:b/>
        </w:rPr>
      </w:pPr>
      <w:r w:rsidRPr="00FE087D">
        <w:rPr>
          <w:b/>
        </w:rPr>
        <w:t>Postup R a AR pri neúča</w:t>
      </w:r>
      <w:r>
        <w:rPr>
          <w:b/>
        </w:rPr>
        <w:t>sti na stretnutí  jedného z R, pozorovateľa</w:t>
      </w:r>
      <w:r w:rsidRPr="00FE087D">
        <w:rPr>
          <w:b/>
        </w:rPr>
        <w:t xml:space="preserve"> alebo jedného z družstiev.</w:t>
      </w:r>
    </w:p>
    <w:p w:rsidR="00664834" w:rsidRPr="00FE087D" w:rsidRDefault="00664834" w:rsidP="007D6BFB">
      <w:pPr>
        <w:numPr>
          <w:ilvl w:val="0"/>
          <w:numId w:val="41"/>
        </w:numPr>
        <w:suppressAutoHyphens w:val="0"/>
        <w:jc w:val="both"/>
        <w:rPr>
          <w:b/>
        </w:rPr>
      </w:pPr>
      <w:r w:rsidRPr="00FE087D">
        <w:rPr>
          <w:b/>
        </w:rPr>
        <w:t>Na stretnutie sa nedostaví jedno z  družstiev</w:t>
      </w:r>
      <w:r w:rsidRPr="00FE087D">
        <w:t xml:space="preserve"> -  R </w:t>
      </w:r>
      <w:r w:rsidRPr="00B360F3">
        <w:t xml:space="preserve"> </w:t>
      </w:r>
      <w:r>
        <w:t>postupuje podľa Pokynu č.1/2023 vydaným ŠTK/KM.</w:t>
      </w:r>
    </w:p>
    <w:p w:rsidR="00664834" w:rsidRPr="00FE087D" w:rsidRDefault="00664834" w:rsidP="007D6BFB">
      <w:pPr>
        <w:numPr>
          <w:ilvl w:val="0"/>
          <w:numId w:val="41"/>
        </w:numPr>
        <w:suppressAutoHyphens w:val="0"/>
        <w:jc w:val="both"/>
        <w:rPr>
          <w:b/>
        </w:rPr>
      </w:pPr>
      <w:r w:rsidRPr="00FE087D">
        <w:rPr>
          <w:b/>
        </w:rPr>
        <w:t>Na stretnutie sa nedostaví delegovaný AR</w:t>
      </w:r>
      <w:r w:rsidRPr="00FE087D">
        <w:t xml:space="preserve"> – R v zápise o stretnutí  v ISSF v časti záznamy rozhodcu  stručne uvedie , že sa AR na stretnutie nedostavil , prípadne ak vie aj dôvod tento uvedie. Zároveň   uvedený stav uvedie aj v časti „Podanie na</w:t>
      </w:r>
      <w:r>
        <w:t xml:space="preserve"> riadiacu</w:t>
      </w:r>
      <w:r w:rsidRPr="00FE087D">
        <w:t xml:space="preserve"> komisiu </w:t>
      </w:r>
      <w:r>
        <w:t xml:space="preserve">ŠTK/KM, </w:t>
      </w:r>
      <w:r w:rsidRPr="00FE087D">
        <w:t>KR</w:t>
      </w:r>
      <w:r>
        <w:t>,</w:t>
      </w:r>
      <w:r w:rsidRPr="00FE087D">
        <w:t xml:space="preserve">HK  </w:t>
      </w:r>
    </w:p>
    <w:p w:rsidR="00664834" w:rsidRPr="00FE087D" w:rsidRDefault="00664834" w:rsidP="007D6BFB">
      <w:pPr>
        <w:numPr>
          <w:ilvl w:val="0"/>
          <w:numId w:val="41"/>
        </w:numPr>
        <w:suppressAutoHyphens w:val="0"/>
        <w:jc w:val="both"/>
        <w:rPr>
          <w:b/>
        </w:rPr>
      </w:pPr>
      <w:r w:rsidRPr="00FE087D">
        <w:rPr>
          <w:b/>
        </w:rPr>
        <w:t>Na stretnutie sa nedostaví delegovaný R a je prítomný delegovaný AR1</w:t>
      </w:r>
      <w:r w:rsidRPr="00FE087D">
        <w:t xml:space="preserve">  - </w:t>
      </w:r>
      <w:r>
        <w:t xml:space="preserve">AR1 telefonicky kontaktuje určeného člena KR ktorý AR1 nahrá v ISSF ako R, ak sa AR1 s určeným členom nedokáže kontaktovať, vypíše papierový </w:t>
      </w:r>
      <w:proofErr w:type="spellStart"/>
      <w:r>
        <w:t>ZoS</w:t>
      </w:r>
      <w:proofErr w:type="spellEnd"/>
      <w:r>
        <w:t xml:space="preserve">, uvedenú skutočnosť </w:t>
      </w:r>
      <w:r>
        <w:lastRenderedPageBreak/>
        <w:t xml:space="preserve">zaznamená do </w:t>
      </w:r>
      <w:proofErr w:type="spellStart"/>
      <w:r>
        <w:t>ZoS</w:t>
      </w:r>
      <w:proofErr w:type="spellEnd"/>
      <w:r>
        <w:t xml:space="preserve"> a prostredníctvom ISSF podá podnet riadiacemu orgánu ŠTK/KM, HK a KR. </w:t>
      </w:r>
      <w:r w:rsidRPr="00FE087D">
        <w:t xml:space="preserve">Zápis zo stretnutia je potrebné odoslať do 48 hod na  riadiaci zväz. </w:t>
      </w:r>
    </w:p>
    <w:p w:rsidR="00664834" w:rsidRPr="00C27F10" w:rsidRDefault="00664834" w:rsidP="007D6BFB">
      <w:pPr>
        <w:numPr>
          <w:ilvl w:val="0"/>
          <w:numId w:val="41"/>
        </w:numPr>
        <w:suppressAutoHyphens w:val="0"/>
        <w:spacing w:line="240" w:lineRule="auto"/>
        <w:jc w:val="both"/>
      </w:pPr>
      <w:r w:rsidRPr="00BB3F2F">
        <w:rPr>
          <w:b/>
        </w:rPr>
        <w:t>Na stretnutie sa nedostaví žiadny delegovaný R</w:t>
      </w:r>
      <w:r w:rsidRPr="00FE087D">
        <w:t xml:space="preserve"> – FK sa dohodnú v zmysle SP na R – laikovi, vypíšu papierový „Zápis zo stretnutia“, kde na zadnú stranu uvedú uvedenú skutočnosť, ktorú podpíšu kapitáni a vedúci družstva. Zápis zo stretnutia je potrebné odoslať do 48 hod na  riadiaci zväz. FK – domáci  podaním</w:t>
      </w:r>
      <w:r>
        <w:t xml:space="preserve"> na</w:t>
      </w:r>
      <w:r w:rsidRPr="00FE087D">
        <w:t xml:space="preserve"> </w:t>
      </w:r>
      <w:r>
        <w:t>riadiacu komisiu</w:t>
      </w:r>
      <w:r w:rsidRPr="00FE087D">
        <w:t xml:space="preserve"> ŠTK, KM, HK v ISSF oznámi túto skutočnosť do 1 hod po ukončení MFS</w:t>
      </w:r>
      <w:r w:rsidRPr="00C27F10">
        <w:t xml:space="preserve">.  V stretnutiach mládeže </w:t>
      </w:r>
      <w:r w:rsidRPr="00134D20">
        <w:t xml:space="preserve">MO U15, U13, </w:t>
      </w:r>
      <w:r w:rsidR="00134D20">
        <w:t>U11</w:t>
      </w:r>
      <w:r w:rsidRPr="00134D20">
        <w:t>, U09  neplatí p</w:t>
      </w:r>
      <w:r w:rsidRPr="00C27F10">
        <w:t xml:space="preserve">ovinnosť vypísať papierový zápis , nakoľko je v súťažiach nastavená v ISSF </w:t>
      </w:r>
      <w:proofErr w:type="spellStart"/>
      <w:r w:rsidRPr="00C27F10">
        <w:t>R-la</w:t>
      </w:r>
      <w:r w:rsidR="008E3EB5">
        <w:t>ik</w:t>
      </w:r>
      <w:proofErr w:type="spellEnd"/>
      <w:r w:rsidR="008E3EB5">
        <w:t xml:space="preserve"> . Spracuje ho klubový ISSF ma</w:t>
      </w:r>
      <w:r w:rsidR="008E3EB5" w:rsidRPr="008E3EB5">
        <w:t>naž</w:t>
      </w:r>
      <w:r w:rsidRPr="008E3EB5">
        <w:t xml:space="preserve">ér </w:t>
      </w:r>
      <w:r w:rsidRPr="00C27F10">
        <w:t>podľa pokynov</w:t>
      </w:r>
      <w:r w:rsidR="008E3EB5">
        <w:t xml:space="preserve"> v ISSF – </w:t>
      </w:r>
      <w:proofErr w:type="spellStart"/>
      <w:r w:rsidR="008E3EB5">
        <w:t>ZoS</w:t>
      </w:r>
      <w:proofErr w:type="spellEnd"/>
      <w:r w:rsidR="008E3EB5">
        <w:t>.</w:t>
      </w:r>
    </w:p>
    <w:p w:rsidR="00664834" w:rsidRDefault="00664834" w:rsidP="004A1398">
      <w:pPr>
        <w:suppressAutoHyphens w:val="0"/>
        <w:spacing w:line="240" w:lineRule="auto"/>
        <w:ind w:left="360"/>
        <w:jc w:val="both"/>
      </w:pPr>
      <w:r w:rsidRPr="00FE087D">
        <w:t>V prípade, že nastane problém s ISSF oznámi túto skutočnosť správcovi súťaží –</w:t>
      </w:r>
      <w:r>
        <w:t xml:space="preserve"> </w:t>
      </w:r>
    </w:p>
    <w:p w:rsidR="00664834" w:rsidRPr="004A1398" w:rsidRDefault="00664834" w:rsidP="004A1398">
      <w:pPr>
        <w:suppressAutoHyphens w:val="0"/>
        <w:spacing w:line="240" w:lineRule="auto"/>
        <w:ind w:left="360"/>
        <w:jc w:val="both"/>
        <w:rPr>
          <w:b/>
        </w:rPr>
      </w:pPr>
      <w:r w:rsidRPr="00FE087D">
        <w:t>0907 227</w:t>
      </w:r>
      <w:r>
        <w:t> </w:t>
      </w:r>
      <w:r w:rsidRPr="00FE087D">
        <w:t>834</w:t>
      </w:r>
      <w:r>
        <w:t xml:space="preserve">, </w:t>
      </w:r>
      <w:r w:rsidRPr="00FE087D">
        <w:t>Remeselník  .</w:t>
      </w:r>
    </w:p>
    <w:p w:rsidR="00664834" w:rsidRPr="00FE087D" w:rsidRDefault="00664834" w:rsidP="007D6BFB">
      <w:pPr>
        <w:numPr>
          <w:ilvl w:val="0"/>
          <w:numId w:val="41"/>
        </w:numPr>
        <w:suppressAutoHyphens w:val="0"/>
        <w:jc w:val="both"/>
      </w:pPr>
      <w:r w:rsidRPr="00FE087D">
        <w:rPr>
          <w:b/>
        </w:rPr>
        <w:t xml:space="preserve">Na stretnutie sa dostaví delegovaný R, alebo AR , ktorý nie je v  ISSF </w:t>
      </w:r>
      <w:r w:rsidRPr="00FE087D">
        <w:t>Ak bol delegovaný R a nie je v ISSF, R  urobí ručne zápis a v zápise o stretnutí uvedenú skutočnosť uvedie v časti „záznamy rozhodcu“.</w:t>
      </w:r>
      <w:r>
        <w:t xml:space="preserve"> </w:t>
      </w:r>
      <w:r w:rsidRPr="00FE087D">
        <w:t xml:space="preserve">Ak bol delegovaný AR a nie je v ISSF, R v zápise o stretnutí v ISSF uvedenú skutočnosť uvedie v časti „ záznamy rozhodcu“  a zároveň v časti „Podanie na komisiu R a HK“. Uvedený stav vzniká na základe prijatia nových R, ktorí ešte nie sú  zaevidovaní v  ISSF. </w:t>
      </w:r>
    </w:p>
    <w:p w:rsidR="00664834" w:rsidRDefault="00664834" w:rsidP="00664834">
      <w:pPr>
        <w:spacing w:line="360" w:lineRule="auto"/>
        <w:jc w:val="center"/>
        <w:rPr>
          <w:b/>
          <w:bCs/>
        </w:rPr>
      </w:pPr>
    </w:p>
    <w:p w:rsidR="00502287" w:rsidRDefault="00502287" w:rsidP="00502287">
      <w:pPr>
        <w:rPr>
          <w:b/>
        </w:rPr>
      </w:pPr>
      <w:r>
        <w:rPr>
          <w:b/>
        </w:rPr>
        <w:t xml:space="preserve">   7. </w:t>
      </w:r>
      <w:r w:rsidR="000F2FFA" w:rsidRPr="000F2FFA">
        <w:rPr>
          <w:b/>
        </w:rPr>
        <w:t xml:space="preserve"> Uvádzanie napomenutých a vylúčených hráčov v rubrike „Osobné tresty </w:t>
      </w:r>
      <w:r w:rsidR="00AA760A">
        <w:rPr>
          <w:b/>
        </w:rPr>
        <w:t>v</w:t>
      </w:r>
      <w:r w:rsidR="000F2FFA" w:rsidRPr="000F2FFA">
        <w:rPr>
          <w:b/>
        </w:rPr>
        <w:t xml:space="preserve">ylúčenia)“ </w:t>
      </w:r>
    </w:p>
    <w:p w:rsidR="00502287" w:rsidRDefault="00502287" w:rsidP="00502287">
      <w:pPr>
        <w:rPr>
          <w:b/>
        </w:rPr>
      </w:pPr>
      <w:r>
        <w:rPr>
          <w:b/>
        </w:rPr>
        <w:t xml:space="preserve">       </w:t>
      </w:r>
      <w:r w:rsidR="000F2FFA" w:rsidRPr="000F2FFA">
        <w:rPr>
          <w:b/>
        </w:rPr>
        <w:t xml:space="preserve">papierového zápisu, v prípade technických problémov s vyhotovením elektronického </w:t>
      </w:r>
    </w:p>
    <w:p w:rsidR="000F2FFA" w:rsidRPr="000F2FFA" w:rsidRDefault="00502287" w:rsidP="00502287">
      <w:r>
        <w:rPr>
          <w:b/>
        </w:rPr>
        <w:t xml:space="preserve">       </w:t>
      </w:r>
      <w:r w:rsidR="000F2FFA" w:rsidRPr="000F2FFA">
        <w:rPr>
          <w:b/>
        </w:rPr>
        <w:t xml:space="preserve">zápisu </w:t>
      </w:r>
    </w:p>
    <w:p w:rsidR="000F2FFA" w:rsidRPr="000F2FFA" w:rsidRDefault="000F2FFA" w:rsidP="000F2FFA">
      <w:pPr>
        <w:pStyle w:val="Zkladntext"/>
        <w:ind w:left="720" w:hanging="360"/>
        <w:jc w:val="both"/>
        <w:rPr>
          <w:b w:val="0"/>
          <w:sz w:val="24"/>
        </w:rPr>
      </w:pPr>
      <w:r w:rsidRPr="000F2FFA">
        <w:rPr>
          <w:b w:val="0"/>
          <w:sz w:val="24"/>
        </w:rPr>
        <w:t>-</w:t>
      </w:r>
      <w:r w:rsidRPr="000F2FFA">
        <w:rPr>
          <w:b w:val="0"/>
          <w:sz w:val="24"/>
        </w:rPr>
        <w:tab/>
        <w:t>popis vylúčenia hráča – minúta, ČK, číslo, meno a priezvisko, číslo RP a popis priestupku,</w:t>
      </w:r>
    </w:p>
    <w:p w:rsidR="000F2FFA" w:rsidRPr="00FE087D" w:rsidRDefault="000F2FFA" w:rsidP="000F2FFA">
      <w:pPr>
        <w:pStyle w:val="Zkladntext"/>
        <w:ind w:left="720" w:hanging="360"/>
        <w:jc w:val="both"/>
        <w:rPr>
          <w:b w:val="0"/>
          <w:sz w:val="24"/>
        </w:rPr>
      </w:pPr>
      <w:r w:rsidRPr="000F2FFA">
        <w:rPr>
          <w:b w:val="0"/>
          <w:sz w:val="24"/>
        </w:rPr>
        <w:t>-</w:t>
      </w:r>
      <w:r w:rsidRPr="000F2FFA">
        <w:rPr>
          <w:b w:val="0"/>
          <w:sz w:val="24"/>
        </w:rPr>
        <w:tab/>
        <w:t>popis vylúčenia hráča po napomenutí druhou ŽK – minúta, ČK, číslo, meno a priezvisko, číslo RP (ČK po 2.ŽK), bez uved</w:t>
      </w:r>
      <w:bookmarkStart w:id="0" w:name="_GoBack"/>
      <w:bookmarkEnd w:id="0"/>
      <w:r w:rsidRPr="000F2FFA">
        <w:rPr>
          <w:b w:val="0"/>
          <w:sz w:val="24"/>
        </w:rPr>
        <w:t>enia priestupkov, za ktoré hráč bol  napomenutý,</w:t>
      </w:r>
    </w:p>
    <w:p w:rsidR="000F2FFA" w:rsidRPr="00FE087D" w:rsidRDefault="00502287" w:rsidP="000F2FFA">
      <w:pPr>
        <w:ind w:left="357" w:hanging="357"/>
        <w:jc w:val="both"/>
      </w:pPr>
      <w:r>
        <w:t>8</w:t>
      </w:r>
      <w:r w:rsidR="000F2FFA" w:rsidRPr="00FE087D">
        <w:t>.</w:t>
      </w:r>
      <w:r w:rsidR="000F2FFA" w:rsidRPr="00FE087D">
        <w:tab/>
      </w:r>
      <w:r w:rsidR="000F2FFA" w:rsidRPr="00FE087D">
        <w:rPr>
          <w:b/>
        </w:rPr>
        <w:t>Uvádzanie napomenutých hráčov v rubrike „Osobné tresty (vylúčenia)“ elektronického zápisu</w:t>
      </w:r>
    </w:p>
    <w:p w:rsidR="000F2FFA" w:rsidRPr="00FE087D" w:rsidRDefault="000F2FFA" w:rsidP="000F2FFA">
      <w:pPr>
        <w:pStyle w:val="Zkladntext"/>
        <w:ind w:left="720" w:hanging="360"/>
        <w:jc w:val="both"/>
        <w:rPr>
          <w:sz w:val="24"/>
        </w:rPr>
      </w:pPr>
      <w:r w:rsidRPr="00FE087D">
        <w:rPr>
          <w:b w:val="0"/>
          <w:sz w:val="24"/>
        </w:rPr>
        <w:t>-</w:t>
      </w:r>
      <w:r w:rsidRPr="00FE087D">
        <w:rPr>
          <w:sz w:val="24"/>
        </w:rPr>
        <w:tab/>
      </w:r>
      <w:r w:rsidRPr="000F2FFA">
        <w:rPr>
          <w:b w:val="0"/>
          <w:sz w:val="24"/>
        </w:rPr>
        <w:t>v rubrike „Dôvod“ bez uvedenia priestupku, za ktorý bol hráč napomenutý.</w:t>
      </w:r>
    </w:p>
    <w:p w:rsidR="000F2FFA" w:rsidRPr="00FE087D" w:rsidRDefault="00502287" w:rsidP="000F2FFA">
      <w:pPr>
        <w:ind w:left="357" w:hanging="357"/>
        <w:jc w:val="both"/>
      </w:pPr>
      <w:r>
        <w:t>9</w:t>
      </w:r>
      <w:r w:rsidR="000F2FFA" w:rsidRPr="00FE087D">
        <w:t>.</w:t>
      </w:r>
      <w:r w:rsidR="000F2FFA" w:rsidRPr="00FE087D">
        <w:tab/>
      </w:r>
      <w:r w:rsidR="000F2FFA" w:rsidRPr="00FE087D">
        <w:rPr>
          <w:b/>
        </w:rPr>
        <w:t xml:space="preserve">Uvádzanie popisov priestupkov vylúčených hráčov v elektronickom zápise a v papierovom zápise podľa ods. 12  </w:t>
      </w:r>
    </w:p>
    <w:p w:rsidR="000F2FFA" w:rsidRPr="00FE087D" w:rsidRDefault="000F2FFA" w:rsidP="000F2FFA">
      <w:pPr>
        <w:pStyle w:val="Zkladntext"/>
        <w:ind w:left="720" w:hanging="360"/>
        <w:jc w:val="both"/>
        <w:rPr>
          <w:b w:val="0"/>
          <w:sz w:val="24"/>
        </w:rPr>
      </w:pPr>
      <w:r w:rsidRPr="00FE087D">
        <w:rPr>
          <w:b w:val="0"/>
          <w:sz w:val="24"/>
        </w:rPr>
        <w:t>-</w:t>
      </w:r>
      <w:r w:rsidRPr="00FE087D">
        <w:rPr>
          <w:b w:val="0"/>
          <w:sz w:val="24"/>
        </w:rPr>
        <w:tab/>
        <w:t>v popise priestupku heslovite uviesť dôvody vylúčenia hráča (nestačí uviesť HNS, surová hra, vzájomné napadnutie, urážka, zmarenie gólovej príležitosti a pod.),</w:t>
      </w:r>
    </w:p>
    <w:p w:rsidR="000F2FFA" w:rsidRPr="00FE087D" w:rsidRDefault="000F2FFA" w:rsidP="000F2FFA">
      <w:pPr>
        <w:pStyle w:val="Zkladntext"/>
        <w:ind w:left="720" w:hanging="360"/>
        <w:jc w:val="both"/>
        <w:rPr>
          <w:b w:val="0"/>
          <w:sz w:val="24"/>
        </w:rPr>
      </w:pPr>
      <w:r w:rsidRPr="00FE087D">
        <w:rPr>
          <w:b w:val="0"/>
          <w:sz w:val="24"/>
        </w:rPr>
        <w:t>-</w:t>
      </w:r>
      <w:r w:rsidRPr="00FE087D">
        <w:rPr>
          <w:b w:val="0"/>
          <w:sz w:val="24"/>
        </w:rPr>
        <w:tab/>
        <w:t xml:space="preserve">v popise priestupku pri priestupkoch podľa Pravidla 12 PF (sotenie, udretie, kopnutie, podrazenie, vrazenie a pod.) uviesť skutočnosť, keď bol priestupok vykonaný </w:t>
      </w:r>
      <w:r w:rsidRPr="00FE087D">
        <w:rPr>
          <w:b w:val="0"/>
          <w:bCs w:val="0"/>
          <w:sz w:val="24"/>
        </w:rPr>
        <w:t>mimo súboja o loptu</w:t>
      </w:r>
      <w:r w:rsidRPr="00FE087D">
        <w:rPr>
          <w:b w:val="0"/>
          <w:sz w:val="24"/>
        </w:rPr>
        <w:t xml:space="preserve">, </w:t>
      </w:r>
      <w:r w:rsidRPr="00FE087D">
        <w:rPr>
          <w:b w:val="0"/>
          <w:bCs w:val="0"/>
          <w:sz w:val="24"/>
        </w:rPr>
        <w:t>bez úmyslu hrať s loptou a v prerušenej hre,</w:t>
      </w:r>
      <w:r w:rsidRPr="00FE087D">
        <w:rPr>
          <w:b w:val="0"/>
          <w:sz w:val="24"/>
        </w:rPr>
        <w:t xml:space="preserve"> </w:t>
      </w:r>
    </w:p>
    <w:p w:rsidR="000F2FFA" w:rsidRPr="00FE087D" w:rsidRDefault="000F2FFA" w:rsidP="000F2FFA">
      <w:pPr>
        <w:pStyle w:val="Zkladntext"/>
        <w:ind w:left="714" w:hanging="357"/>
        <w:jc w:val="both"/>
        <w:rPr>
          <w:b w:val="0"/>
          <w:sz w:val="24"/>
        </w:rPr>
      </w:pPr>
      <w:r w:rsidRPr="00FE087D">
        <w:rPr>
          <w:b w:val="0"/>
          <w:sz w:val="24"/>
        </w:rPr>
        <w:t>-</w:t>
      </w:r>
      <w:r w:rsidRPr="00FE087D">
        <w:rPr>
          <w:b w:val="0"/>
          <w:sz w:val="24"/>
        </w:rPr>
        <w:tab/>
        <w:t>k popisu priestupku pripájať pojem „surová hra“ iba v prípade, ak hráč zákrok vykonal brutálne (uvedený pojem nie je uvádzaný, keď hráč vykonal zákrok neprimeranou silou),</w:t>
      </w:r>
    </w:p>
    <w:p w:rsidR="000F2FFA" w:rsidRPr="00FE087D" w:rsidRDefault="000F2FFA" w:rsidP="000F2FFA">
      <w:pPr>
        <w:pStyle w:val="Zkladntext"/>
        <w:ind w:left="720" w:hanging="360"/>
        <w:jc w:val="both"/>
        <w:rPr>
          <w:sz w:val="24"/>
        </w:rPr>
      </w:pPr>
      <w:r w:rsidRPr="00FE087D">
        <w:rPr>
          <w:b w:val="0"/>
          <w:sz w:val="24"/>
        </w:rPr>
        <w:t>-</w:t>
      </w:r>
      <w:r w:rsidRPr="00FE087D">
        <w:rPr>
          <w:b w:val="0"/>
          <w:sz w:val="24"/>
        </w:rPr>
        <w:tab/>
        <w:t>popis vylúčenia hráča po napomenutí druhou ŽK – v rubrike „Dôvod“ bez uvedenia  priestupkov, za ktoré hráč bol  napomenutý</w:t>
      </w:r>
      <w:r w:rsidRPr="00FE087D">
        <w:rPr>
          <w:sz w:val="24"/>
        </w:rPr>
        <w:t>.</w:t>
      </w:r>
    </w:p>
    <w:p w:rsidR="000F2FFA" w:rsidRPr="00FE087D" w:rsidRDefault="000F2FFA" w:rsidP="000F2FFA">
      <w:pPr>
        <w:ind w:left="360" w:hanging="360"/>
      </w:pPr>
      <w:r w:rsidRPr="00FE087D">
        <w:t>1</w:t>
      </w:r>
      <w:r w:rsidR="00502287">
        <w:t>0</w:t>
      </w:r>
      <w:r w:rsidRPr="00FE087D">
        <w:t>.</w:t>
      </w:r>
      <w:r w:rsidRPr="00FE087D">
        <w:rPr>
          <w:b/>
        </w:rPr>
        <w:tab/>
        <w:t>D</w:t>
      </w:r>
      <w:r>
        <w:rPr>
          <w:b/>
        </w:rPr>
        <w:t>O</w:t>
      </w:r>
      <w:r w:rsidRPr="00FE087D">
        <w:rPr>
          <w:b/>
        </w:rPr>
        <w:t xml:space="preserve">  - </w:t>
      </w:r>
      <w:r w:rsidRPr="00FE087D">
        <w:t xml:space="preserve">dohliadajú na správnosť postupov R stanovených v tejto kapitole a na správnosť </w:t>
      </w:r>
    </w:p>
    <w:p w:rsidR="000F2FFA" w:rsidRPr="00FE087D" w:rsidRDefault="000F2FFA" w:rsidP="000F2FFA">
      <w:pPr>
        <w:ind w:left="360" w:hanging="360"/>
      </w:pPr>
      <w:r w:rsidRPr="00FE087D">
        <w:t xml:space="preserve">            údajov o ŽK a ČK uvádzaných R v zápise, ešte pred uzatvorením zápisu R,</w:t>
      </w:r>
    </w:p>
    <w:p w:rsidR="000F2FFA" w:rsidRPr="00FE087D" w:rsidRDefault="000F2FFA" w:rsidP="000F2FFA">
      <w:pPr>
        <w:ind w:left="720" w:hanging="360"/>
        <w:jc w:val="both"/>
      </w:pPr>
      <w:r w:rsidRPr="00FE087D">
        <w:t>-</w:t>
      </w:r>
      <w:r w:rsidRPr="00FE087D">
        <w:tab/>
        <w:t>v správe D</w:t>
      </w:r>
      <w:r>
        <w:t>O</w:t>
      </w:r>
      <w:r w:rsidRPr="00FE087D">
        <w:t xml:space="preserve"> uvádzajú okrem povinných údajov v textovej časti D – F len zistené nedostatky a vyhodnotenie úloh daných DS KR, resp. inými komisiami, </w:t>
      </w:r>
    </w:p>
    <w:p w:rsidR="000F2FFA" w:rsidRPr="00FE087D" w:rsidRDefault="000F2FFA" w:rsidP="000F2FFA">
      <w:pPr>
        <w:ind w:left="720" w:hanging="360"/>
        <w:jc w:val="both"/>
      </w:pPr>
      <w:r w:rsidRPr="00FE087D">
        <w:t>-</w:t>
      </w:r>
      <w:r w:rsidRPr="00FE087D">
        <w:tab/>
        <w:t>v správe D</w:t>
      </w:r>
      <w:r>
        <w:t>O</w:t>
      </w:r>
      <w:r w:rsidRPr="00FE087D">
        <w:t xml:space="preserve"> v časti „Podnet PR“ uvádzajú svoj prípadný nesúhlas s popisom priestupku vylúčeného hráča,</w:t>
      </w:r>
    </w:p>
    <w:p w:rsidR="000F2FFA" w:rsidRPr="00FE087D" w:rsidRDefault="000F2FFA" w:rsidP="000F2FFA">
      <w:pPr>
        <w:ind w:left="720" w:hanging="360"/>
        <w:jc w:val="both"/>
      </w:pPr>
      <w:r w:rsidRPr="00FE087D">
        <w:lastRenderedPageBreak/>
        <w:t>-</w:t>
      </w:r>
      <w:r w:rsidRPr="00FE087D">
        <w:tab/>
        <w:t>v správe D</w:t>
      </w:r>
      <w:r>
        <w:t>O</w:t>
      </w:r>
      <w:r w:rsidRPr="00FE087D">
        <w:t xml:space="preserve"> v časti „Podnet PR“ uvádzajú prípady, keď R vylúčil hráča po napomenutí druhou ŽK, pričom niektorú z týchto ŽK udelil nesprávne,</w:t>
      </w:r>
    </w:p>
    <w:p w:rsidR="000F2FFA" w:rsidRPr="00FE087D" w:rsidRDefault="000F2FFA" w:rsidP="000F2FFA">
      <w:pPr>
        <w:ind w:left="720" w:hanging="360"/>
        <w:jc w:val="both"/>
      </w:pPr>
      <w:r w:rsidRPr="00FE087D">
        <w:t>-</w:t>
      </w:r>
      <w:r w:rsidRPr="00FE087D">
        <w:tab/>
        <w:t>v správe D</w:t>
      </w:r>
      <w:r>
        <w:t>O</w:t>
      </w:r>
      <w:r w:rsidRPr="00FE087D">
        <w:t xml:space="preserve"> v časti „Podnet PR“ uvádzajú prípady, keď R mal hráčovi udeliť ČK a tak neurobil, resp. prípady, keď R hráčovi udelil ČK, pričom tak urobiť nemal. </w:t>
      </w:r>
    </w:p>
    <w:p w:rsidR="000F2FFA" w:rsidRPr="00FE087D" w:rsidRDefault="00502287" w:rsidP="000F2FFA">
      <w:pPr>
        <w:ind w:left="360" w:hanging="360"/>
        <w:jc w:val="both"/>
      </w:pPr>
      <w:r>
        <w:t>11</w:t>
      </w:r>
      <w:r w:rsidR="000F2FFA" w:rsidRPr="00FE087D">
        <w:t>.</w:t>
      </w:r>
      <w:r w:rsidR="000F2FFA" w:rsidRPr="00FE087D">
        <w:tab/>
        <w:t>Pri riešení identifikácie (meno, priezvisko a funkcia) členov družstva, funkcionárov FK a divákov D</w:t>
      </w:r>
      <w:r w:rsidR="000F2FFA">
        <w:t>O</w:t>
      </w:r>
      <w:r w:rsidR="000F2FFA" w:rsidRPr="00FE087D">
        <w:t xml:space="preserve"> resp. R spolupracuje s HU. DZ resp. R v prípadoch previnení funkcionárov FK a divákov, inzultácií R, AR a napadnutia D</w:t>
      </w:r>
      <w:r w:rsidR="000F2FFA">
        <w:t>O</w:t>
      </w:r>
      <w:r w:rsidR="000F2FFA" w:rsidRPr="00FE087D">
        <w:t xml:space="preserve"> sú povinní archivovať formulár „Usporiadateľská služba“ najmenej 60 dní od MFS a na požiadanie ho v stanovenom termíne predkladajú na </w:t>
      </w:r>
      <w:proofErr w:type="spellStart"/>
      <w:r w:rsidR="000F2FFA" w:rsidRPr="00FE087D">
        <w:t>ObFZ</w:t>
      </w:r>
      <w:proofErr w:type="spellEnd"/>
      <w:r w:rsidR="000F2FFA" w:rsidRPr="00FE087D">
        <w:t>.</w:t>
      </w:r>
    </w:p>
    <w:p w:rsidR="000F2FFA" w:rsidRPr="00FE087D" w:rsidRDefault="00502287" w:rsidP="000F2FFA">
      <w:pPr>
        <w:ind w:left="360" w:hanging="360"/>
        <w:jc w:val="both"/>
      </w:pPr>
      <w:r>
        <w:t>12</w:t>
      </w:r>
      <w:r w:rsidR="000F2FFA" w:rsidRPr="00FE087D">
        <w:t>.</w:t>
      </w:r>
      <w:r w:rsidR="000F2FFA" w:rsidRPr="00FE087D">
        <w:tab/>
        <w:t>V prípadoch udelenia ČK hráčovi, iného závažného previnenia a inzultácie rozhodcu v turnajových stretnutiach R zašle vyplnený papier</w:t>
      </w:r>
      <w:r w:rsidR="007D6BFB">
        <w:t xml:space="preserve">ový zápis v jednom výtlačku na </w:t>
      </w:r>
      <w:proofErr w:type="spellStart"/>
      <w:r w:rsidR="007D6BFB">
        <w:t>Ob</w:t>
      </w:r>
      <w:r w:rsidR="000F2FFA" w:rsidRPr="00FE087D">
        <w:t>FZ</w:t>
      </w:r>
      <w:proofErr w:type="spellEnd"/>
      <w:r w:rsidR="000F2FFA" w:rsidRPr="00FE087D">
        <w:t xml:space="preserve"> do 48 hod. po turnaji.</w:t>
      </w:r>
    </w:p>
    <w:p w:rsidR="000F2FFA" w:rsidRPr="00FE087D" w:rsidRDefault="000F2FFA" w:rsidP="000F2FFA">
      <w:pPr>
        <w:ind w:left="360" w:hanging="360"/>
        <w:jc w:val="both"/>
      </w:pPr>
      <w:r w:rsidRPr="00FE087D">
        <w:t>1</w:t>
      </w:r>
      <w:r w:rsidR="00502287">
        <w:t>3</w:t>
      </w:r>
      <w:r w:rsidRPr="00FE087D">
        <w:tab/>
        <w:t>Týmito pokynmi nie sú ovplyvnené ďalšie práva a povinnosti R, D</w:t>
      </w:r>
      <w:r>
        <w:t>O</w:t>
      </w:r>
      <w:r w:rsidRPr="00FE087D">
        <w:t>, funkcionárov FK a FK dané PF, SP a RS.</w:t>
      </w:r>
    </w:p>
    <w:p w:rsidR="00C83601" w:rsidRPr="00FE087D" w:rsidRDefault="00502287" w:rsidP="00C83601">
      <w:pPr>
        <w:ind w:left="360" w:hanging="360"/>
        <w:jc w:val="both"/>
      </w:pPr>
      <w:r>
        <w:t>14</w:t>
      </w:r>
      <w:r w:rsidR="000F2FFA" w:rsidRPr="00FE087D">
        <w:t>.</w:t>
      </w:r>
      <w:r w:rsidR="000F2FFA">
        <w:tab/>
        <w:t>Porušovanie týchto pokynov R, pozorovateľom</w:t>
      </w:r>
      <w:r w:rsidR="000F2FFA" w:rsidRPr="00FE087D">
        <w:t xml:space="preserve">, funkcionármi FK a FK bude považované </w:t>
      </w:r>
      <w:r w:rsidR="00C83601" w:rsidRPr="00FE087D">
        <w:t>podľa DP za disciplinárne previnenie.</w:t>
      </w:r>
    </w:p>
    <w:p w:rsidR="000F2FFA" w:rsidRPr="00EE60C6" w:rsidRDefault="000F2FFA" w:rsidP="004A1398">
      <w:pPr>
        <w:ind w:left="360" w:hanging="360"/>
        <w:jc w:val="both"/>
        <w:rPr>
          <w:b/>
        </w:rPr>
      </w:pPr>
    </w:p>
    <w:p w:rsidR="000F2FFA" w:rsidRDefault="000F2FFA" w:rsidP="00664834">
      <w:pPr>
        <w:spacing w:line="360" w:lineRule="auto"/>
        <w:jc w:val="center"/>
        <w:rPr>
          <w:b/>
          <w:bCs/>
        </w:rPr>
      </w:pPr>
    </w:p>
    <w:p w:rsidR="00664834" w:rsidRDefault="00664834" w:rsidP="00664834">
      <w:pPr>
        <w:spacing w:line="360" w:lineRule="auto"/>
        <w:jc w:val="center"/>
        <w:rPr>
          <w:b/>
          <w:bCs/>
        </w:rPr>
      </w:pPr>
    </w:p>
    <w:p w:rsidR="00664834" w:rsidRDefault="00664834" w:rsidP="00664834">
      <w:pPr>
        <w:spacing w:line="360" w:lineRule="auto"/>
        <w:jc w:val="center"/>
        <w:rPr>
          <w:b/>
          <w:bCs/>
        </w:rPr>
      </w:pPr>
    </w:p>
    <w:p w:rsidR="00664834" w:rsidRDefault="00664834" w:rsidP="00664834">
      <w:pPr>
        <w:spacing w:line="360" w:lineRule="auto"/>
        <w:jc w:val="center"/>
        <w:rPr>
          <w:b/>
          <w:bCs/>
        </w:rPr>
      </w:pPr>
    </w:p>
    <w:p w:rsidR="00664834" w:rsidRDefault="00664834" w:rsidP="00664834">
      <w:pPr>
        <w:spacing w:line="360" w:lineRule="auto"/>
        <w:jc w:val="center"/>
        <w:rPr>
          <w:b/>
          <w:bCs/>
        </w:rPr>
      </w:pPr>
    </w:p>
    <w:p w:rsidR="00664834" w:rsidRDefault="00664834" w:rsidP="00664834">
      <w:pPr>
        <w:spacing w:line="360" w:lineRule="auto"/>
        <w:jc w:val="center"/>
        <w:rPr>
          <w:b/>
          <w:bCs/>
        </w:rPr>
      </w:pPr>
    </w:p>
    <w:p w:rsidR="00664834" w:rsidRDefault="00664834" w:rsidP="00664834">
      <w:pPr>
        <w:spacing w:line="360" w:lineRule="auto"/>
        <w:jc w:val="center"/>
        <w:rPr>
          <w:b/>
          <w:bCs/>
        </w:rPr>
      </w:pPr>
    </w:p>
    <w:p w:rsidR="00664834" w:rsidRDefault="00664834" w:rsidP="00664834">
      <w:pPr>
        <w:spacing w:line="360" w:lineRule="auto"/>
        <w:jc w:val="center"/>
        <w:rPr>
          <w:b/>
          <w:bCs/>
        </w:rPr>
      </w:pPr>
    </w:p>
    <w:p w:rsidR="00664834" w:rsidRDefault="00664834" w:rsidP="00664834">
      <w:pPr>
        <w:spacing w:line="360" w:lineRule="auto"/>
        <w:jc w:val="center"/>
        <w:rPr>
          <w:b/>
          <w:bCs/>
        </w:rPr>
      </w:pPr>
    </w:p>
    <w:p w:rsidR="00664834" w:rsidRDefault="00664834" w:rsidP="00664834">
      <w:pPr>
        <w:spacing w:line="360" w:lineRule="auto"/>
        <w:jc w:val="center"/>
        <w:rPr>
          <w:b/>
          <w:bCs/>
        </w:rPr>
      </w:pPr>
    </w:p>
    <w:p w:rsidR="00664834" w:rsidRDefault="00664834" w:rsidP="00664834">
      <w:pPr>
        <w:spacing w:line="360" w:lineRule="auto"/>
        <w:jc w:val="center"/>
        <w:rPr>
          <w:b/>
          <w:bCs/>
        </w:rPr>
      </w:pPr>
    </w:p>
    <w:p w:rsidR="00664834" w:rsidRDefault="00664834" w:rsidP="00664834">
      <w:pPr>
        <w:spacing w:line="360" w:lineRule="auto"/>
        <w:jc w:val="center"/>
        <w:rPr>
          <w:b/>
          <w:bCs/>
        </w:rPr>
      </w:pPr>
    </w:p>
    <w:p w:rsidR="00664834" w:rsidRDefault="00664834" w:rsidP="00664834">
      <w:pPr>
        <w:spacing w:line="360" w:lineRule="auto"/>
        <w:jc w:val="center"/>
        <w:rPr>
          <w:b/>
          <w:bCs/>
        </w:rPr>
      </w:pPr>
    </w:p>
    <w:p w:rsidR="00664834" w:rsidRDefault="00664834" w:rsidP="00664834">
      <w:pPr>
        <w:spacing w:line="360" w:lineRule="auto"/>
        <w:jc w:val="center"/>
        <w:rPr>
          <w:b/>
          <w:bCs/>
        </w:rPr>
      </w:pPr>
    </w:p>
    <w:p w:rsidR="00664834" w:rsidRDefault="00664834" w:rsidP="00664834">
      <w:pPr>
        <w:spacing w:line="360" w:lineRule="auto"/>
        <w:jc w:val="center"/>
        <w:rPr>
          <w:b/>
          <w:bCs/>
        </w:rPr>
      </w:pPr>
    </w:p>
    <w:p w:rsidR="00664834" w:rsidRDefault="00664834" w:rsidP="00664834">
      <w:pPr>
        <w:spacing w:line="360" w:lineRule="auto"/>
        <w:jc w:val="center"/>
        <w:rPr>
          <w:b/>
          <w:bCs/>
        </w:rPr>
      </w:pPr>
    </w:p>
    <w:p w:rsidR="00664834" w:rsidRDefault="00664834" w:rsidP="00664834">
      <w:pPr>
        <w:spacing w:line="360" w:lineRule="auto"/>
        <w:jc w:val="center"/>
        <w:rPr>
          <w:b/>
          <w:bCs/>
        </w:rPr>
      </w:pPr>
    </w:p>
    <w:p w:rsidR="00664834" w:rsidRDefault="00664834" w:rsidP="00664834">
      <w:pPr>
        <w:spacing w:line="360" w:lineRule="auto"/>
        <w:jc w:val="center"/>
        <w:rPr>
          <w:b/>
          <w:bCs/>
        </w:rPr>
      </w:pPr>
    </w:p>
    <w:p w:rsidR="00664834" w:rsidRDefault="00664834" w:rsidP="00664834">
      <w:pPr>
        <w:spacing w:line="360" w:lineRule="auto"/>
        <w:jc w:val="center"/>
        <w:rPr>
          <w:b/>
          <w:bCs/>
        </w:rPr>
      </w:pPr>
    </w:p>
    <w:p w:rsidR="00664834" w:rsidRDefault="00664834" w:rsidP="00664834">
      <w:pPr>
        <w:spacing w:line="360" w:lineRule="auto"/>
        <w:jc w:val="center"/>
        <w:rPr>
          <w:b/>
          <w:bCs/>
        </w:rPr>
      </w:pPr>
    </w:p>
    <w:p w:rsidR="00664834" w:rsidRDefault="00664834" w:rsidP="00664834">
      <w:pPr>
        <w:spacing w:line="360" w:lineRule="auto"/>
        <w:jc w:val="center"/>
        <w:rPr>
          <w:b/>
          <w:bCs/>
        </w:rPr>
      </w:pPr>
    </w:p>
    <w:p w:rsidR="00664834" w:rsidRDefault="00664834" w:rsidP="00664834">
      <w:pPr>
        <w:spacing w:line="360" w:lineRule="auto"/>
        <w:jc w:val="center"/>
        <w:rPr>
          <w:b/>
          <w:bCs/>
        </w:rPr>
      </w:pPr>
    </w:p>
    <w:p w:rsidR="00EA5DE4" w:rsidRDefault="00EA5DE4" w:rsidP="00664834">
      <w:pPr>
        <w:rPr>
          <w:rFonts w:asciiTheme="majorHAnsi" w:hAnsiTheme="majorHAnsi"/>
        </w:rPr>
      </w:pPr>
    </w:p>
    <w:p w:rsidR="00EA5DE4" w:rsidRDefault="00EA5DE4" w:rsidP="00664834">
      <w:pPr>
        <w:rPr>
          <w:rFonts w:asciiTheme="majorHAnsi" w:hAnsiTheme="majorHAnsi"/>
        </w:rPr>
      </w:pPr>
    </w:p>
    <w:p w:rsidR="00EA5DE4" w:rsidRDefault="00EA5DE4" w:rsidP="00664834">
      <w:pPr>
        <w:rPr>
          <w:rFonts w:asciiTheme="majorHAnsi" w:hAnsiTheme="majorHAnsi"/>
        </w:rPr>
      </w:pPr>
    </w:p>
    <w:p w:rsidR="00EA5DE4" w:rsidRDefault="00EA5DE4" w:rsidP="00664834">
      <w:pPr>
        <w:rPr>
          <w:rFonts w:asciiTheme="majorHAnsi" w:hAnsiTheme="majorHAnsi"/>
        </w:rPr>
      </w:pPr>
    </w:p>
    <w:p w:rsidR="00664834" w:rsidRDefault="00664834" w:rsidP="00664834">
      <w:r>
        <w:rPr>
          <w:rFonts w:asciiTheme="majorHAnsi" w:hAnsiTheme="majorHAnsi"/>
        </w:rPr>
        <w:t>Prí</w:t>
      </w:r>
      <w:r w:rsidRPr="00265DB1">
        <w:rPr>
          <w:rFonts w:asciiTheme="majorHAnsi" w:hAnsiTheme="majorHAnsi"/>
        </w:rPr>
        <w:t>loha č.</w:t>
      </w:r>
      <w:r w:rsidR="00EA5DE4">
        <w:rPr>
          <w:rFonts w:asciiTheme="majorHAnsi" w:hAnsiTheme="majorHAnsi"/>
        </w:rPr>
        <w:t xml:space="preserve"> 5</w:t>
      </w:r>
    </w:p>
    <w:p w:rsidR="00C51EBD" w:rsidRDefault="00C51EBD" w:rsidP="00C51EBD"/>
    <w:p w:rsidR="00664834" w:rsidRPr="00F73FC7" w:rsidRDefault="00F73FC7" w:rsidP="00664834">
      <w:pPr>
        <w:spacing w:line="240" w:lineRule="auto"/>
        <w:rPr>
          <w:b/>
          <w:u w:val="single"/>
        </w:rPr>
      </w:pPr>
      <w:r w:rsidRPr="00F73FC7">
        <w:rPr>
          <w:b/>
        </w:rPr>
        <w:t xml:space="preserve">        </w:t>
      </w:r>
      <w:r>
        <w:rPr>
          <w:b/>
          <w:u w:val="single"/>
        </w:rPr>
        <w:t xml:space="preserve"> </w:t>
      </w:r>
      <w:r w:rsidR="00664834" w:rsidRPr="00F73FC7">
        <w:rPr>
          <w:b/>
          <w:u w:val="single"/>
        </w:rPr>
        <w:t xml:space="preserve">Postup pre FK a R pri nastúpení na stretnutie hráčov v zmysle </w:t>
      </w:r>
      <w:r>
        <w:rPr>
          <w:b/>
          <w:u w:val="single"/>
        </w:rPr>
        <w:t>RS</w:t>
      </w:r>
      <w:r w:rsidR="00664834" w:rsidRPr="00F73FC7">
        <w:rPr>
          <w:b/>
          <w:u w:val="single"/>
        </w:rPr>
        <w:t xml:space="preserve"> čl.10, bod 1/ c)    </w:t>
      </w:r>
    </w:p>
    <w:p w:rsidR="00664834" w:rsidRPr="00F73FC7" w:rsidRDefault="00664834" w:rsidP="00664834">
      <w:pPr>
        <w:spacing w:line="240" w:lineRule="auto"/>
        <w:rPr>
          <w:b/>
        </w:rPr>
      </w:pPr>
      <w:r w:rsidRPr="00F73FC7">
        <w:rPr>
          <w:b/>
        </w:rPr>
        <w:t xml:space="preserve">     </w:t>
      </w:r>
      <w:r w:rsidR="00F73FC7" w:rsidRPr="00F73FC7">
        <w:rPr>
          <w:b/>
        </w:rPr>
        <w:t xml:space="preserve">  </w:t>
      </w:r>
      <w:r w:rsidRPr="00F73FC7">
        <w:rPr>
          <w:b/>
        </w:rPr>
        <w:t xml:space="preserve"> </w:t>
      </w:r>
      <w:proofErr w:type="spellStart"/>
      <w:r w:rsidRPr="00F73FC7">
        <w:rPr>
          <w:b/>
          <w:u w:val="single"/>
        </w:rPr>
        <w:t>ObFZ</w:t>
      </w:r>
      <w:proofErr w:type="spellEnd"/>
      <w:r w:rsidRPr="00F73FC7">
        <w:rPr>
          <w:b/>
          <w:u w:val="single"/>
        </w:rPr>
        <w:t xml:space="preserve"> Zvolen</w:t>
      </w:r>
      <w:r w:rsidRPr="00F73FC7">
        <w:rPr>
          <w:b/>
        </w:rPr>
        <w:t xml:space="preserve">  :</w:t>
      </w:r>
    </w:p>
    <w:p w:rsidR="00455E74" w:rsidRPr="00F73FC7" w:rsidRDefault="00455E74" w:rsidP="00664834">
      <w:pPr>
        <w:spacing w:line="240" w:lineRule="auto"/>
        <w:rPr>
          <w:b/>
        </w:rPr>
      </w:pPr>
    </w:p>
    <w:p w:rsidR="00664834" w:rsidRPr="000F2383" w:rsidRDefault="00664834" w:rsidP="00664834">
      <w:pPr>
        <w:pStyle w:val="Odsekzoznamu"/>
        <w:numPr>
          <w:ilvl w:val="0"/>
          <w:numId w:val="25"/>
        </w:numPr>
        <w:suppressAutoHyphens w:val="0"/>
        <w:spacing w:line="240" w:lineRule="auto"/>
        <w:jc w:val="both"/>
      </w:pPr>
      <w:r w:rsidRPr="000F2383">
        <w:t xml:space="preserve">FK spracuje a zašle </w:t>
      </w:r>
      <w:r>
        <w:t>(</w:t>
      </w:r>
      <w:proofErr w:type="spellStart"/>
      <w:r>
        <w:t>sken</w:t>
      </w:r>
      <w:proofErr w:type="spellEnd"/>
      <w:r>
        <w:t xml:space="preserve">) </w:t>
      </w:r>
      <w:r w:rsidRPr="000F2383">
        <w:t xml:space="preserve">kompletný Zoznam hráčov  komisii mládeže </w:t>
      </w:r>
      <w:proofErr w:type="spellStart"/>
      <w:r w:rsidRPr="000F2383">
        <w:t>ObFZ</w:t>
      </w:r>
      <w:proofErr w:type="spellEnd"/>
      <w:r w:rsidRPr="000F2383">
        <w:t xml:space="preserve"> Zvolen na tlačive podľa vzoru.</w:t>
      </w:r>
    </w:p>
    <w:p w:rsidR="00664834" w:rsidRPr="000F2383" w:rsidRDefault="00664834" w:rsidP="00664834">
      <w:pPr>
        <w:pStyle w:val="Odsekzoznamu"/>
        <w:numPr>
          <w:ilvl w:val="0"/>
          <w:numId w:val="25"/>
        </w:numPr>
        <w:suppressAutoHyphens w:val="0"/>
        <w:spacing w:after="200" w:line="240" w:lineRule="auto"/>
        <w:jc w:val="both"/>
      </w:pPr>
      <w:r w:rsidRPr="000F2383">
        <w:t>KM po doručení  kompletného Zoznamu v termíne a podľa uvedeného doplnku RS skontroluje uvedené dáta jednotlivých hráčov a potvrdí kompletnosť a dôveryhodnosť dát hráčov</w:t>
      </w:r>
    </w:p>
    <w:p w:rsidR="00664834" w:rsidRDefault="00664834" w:rsidP="00664834">
      <w:pPr>
        <w:pStyle w:val="Odsekzoznamu"/>
        <w:numPr>
          <w:ilvl w:val="0"/>
          <w:numId w:val="25"/>
        </w:numPr>
        <w:suppressAutoHyphens w:val="0"/>
        <w:spacing w:line="240" w:lineRule="auto"/>
        <w:jc w:val="both"/>
      </w:pPr>
      <w:r w:rsidRPr="000F2383">
        <w:t xml:space="preserve">Zoznam, ktorý je overený a potvrdený KM, bude doručený FK a kópia bude uložená v agende KM </w:t>
      </w:r>
      <w:proofErr w:type="spellStart"/>
      <w:r w:rsidRPr="000F2383">
        <w:t>ObFZ</w:t>
      </w:r>
      <w:proofErr w:type="spellEnd"/>
      <w:r w:rsidRPr="000F2383">
        <w:t xml:space="preserve"> Zvolen. Takto doručený Zoznam  bude slúžiť na preukázanie sa  pri stretnutí súťaží MO –Zvolen, jednak delegovanému  R a VD hostí. </w:t>
      </w:r>
    </w:p>
    <w:p w:rsidR="00664834" w:rsidRPr="00CF2560" w:rsidRDefault="00664834" w:rsidP="00664834">
      <w:pPr>
        <w:pStyle w:val="Odsekzoznamu"/>
        <w:numPr>
          <w:ilvl w:val="0"/>
          <w:numId w:val="25"/>
        </w:numPr>
        <w:suppressAutoHyphens w:val="0"/>
        <w:spacing w:line="240" w:lineRule="auto"/>
        <w:jc w:val="both"/>
      </w:pPr>
      <w:r>
        <w:t xml:space="preserve">VD </w:t>
      </w:r>
      <w:r w:rsidRPr="00DD6921">
        <w:rPr>
          <w:u w:val="single"/>
        </w:rPr>
        <w:t xml:space="preserve">odovzdáva zoznam R, prípustné je predložiť aj </w:t>
      </w:r>
      <w:proofErr w:type="spellStart"/>
      <w:r w:rsidRPr="00DD6921">
        <w:rPr>
          <w:u w:val="single"/>
        </w:rPr>
        <w:t>foto</w:t>
      </w:r>
      <w:proofErr w:type="spellEnd"/>
      <w:r w:rsidRPr="00DD6921">
        <w:rPr>
          <w:u w:val="single"/>
        </w:rPr>
        <w:t xml:space="preserve"> zoznamu uložené vo vlastnom telefóne.</w:t>
      </w:r>
      <w:r w:rsidRPr="00CF2560">
        <w:t xml:space="preserve"> </w:t>
      </w:r>
      <w:r>
        <w:t>Takýto</w:t>
      </w:r>
      <w:r w:rsidRPr="00CF2560">
        <w:t xml:space="preserve"> postup je potrebný s dôvodu, že uvedených hráčov v Zozname </w:t>
      </w:r>
      <w:r>
        <w:t xml:space="preserve"> </w:t>
      </w:r>
      <w:r w:rsidRPr="00CF2560">
        <w:t>nie je možn</w:t>
      </w:r>
      <w:r>
        <w:t xml:space="preserve">é </w:t>
      </w:r>
      <w:r w:rsidRPr="00CF2560">
        <w:t>v ISSF nominovať na súpisku stretnutia</w:t>
      </w:r>
      <w:r>
        <w:t xml:space="preserve"> a R ich zapíše v poznámke </w:t>
      </w:r>
      <w:proofErr w:type="spellStart"/>
      <w:r>
        <w:t>ZoS</w:t>
      </w:r>
      <w:proofErr w:type="spellEnd"/>
      <w:r w:rsidRPr="00CF2560">
        <w:t xml:space="preserve">. </w:t>
      </w:r>
    </w:p>
    <w:p w:rsidR="00664834" w:rsidRPr="005A223D" w:rsidRDefault="00664834" w:rsidP="00664834">
      <w:pPr>
        <w:pStyle w:val="Odsekzoznamu"/>
        <w:numPr>
          <w:ilvl w:val="0"/>
          <w:numId w:val="25"/>
        </w:numPr>
        <w:suppressAutoHyphens w:val="0"/>
        <w:spacing w:after="200" w:line="240" w:lineRule="auto"/>
        <w:jc w:val="both"/>
      </w:pPr>
      <w:r w:rsidRPr="005A223D">
        <w:t xml:space="preserve">R  pri vypisovaní záznamu o stretnutí po oznámení VD o hraní takýchto hráčov a predložení potvrdeného Zoznamu  zapíše v poznámke meno a priezvisko , reg. číslo  číslo hráča, FK, za ktorý nastupuje – D, H , následne R umožní hráčovi hrať dané stretnutie. V prípade, že takto zapísaný hráč dá gól , do záznamu o stretnutí </w:t>
      </w:r>
      <w:r>
        <w:t>tento gól</w:t>
      </w:r>
      <w:r w:rsidRPr="005A223D">
        <w:t xml:space="preserve"> zapíše hráčovi, </w:t>
      </w:r>
      <w:r w:rsidRPr="001D599F">
        <w:rPr>
          <w:u w:val="single"/>
        </w:rPr>
        <w:t>ktorý je uvedený ako brankár.</w:t>
      </w:r>
      <w:r w:rsidRPr="005A223D">
        <w:t xml:space="preserve"> </w:t>
      </w:r>
    </w:p>
    <w:p w:rsidR="00664834" w:rsidRPr="005A223D" w:rsidRDefault="00664834" w:rsidP="00664834">
      <w:pPr>
        <w:pStyle w:val="Odsekzoznamu"/>
        <w:numPr>
          <w:ilvl w:val="0"/>
          <w:numId w:val="25"/>
        </w:numPr>
        <w:suppressAutoHyphens w:val="0"/>
        <w:spacing w:after="200" w:line="240" w:lineRule="auto"/>
        <w:jc w:val="both"/>
      </w:pPr>
      <w:r w:rsidRPr="005A223D">
        <w:t xml:space="preserve">V prípade , že na stretnutie </w:t>
      </w:r>
      <w:r>
        <w:t xml:space="preserve"> </w:t>
      </w:r>
      <w:r w:rsidRPr="005A223D">
        <w:t>nastúpi hráč, ktorý nie je v Zozname hráčov uvedený, bude sa to považovať za porušenie SP. Štart  hráča bude neoprávneným v zmysle SP čl.51, bod n) ak nastúpil na stretnutie a nebol pred stretnutím uvedený v zápise o stretnutí.</w:t>
      </w:r>
    </w:p>
    <w:p w:rsidR="00664834" w:rsidRDefault="00664834" w:rsidP="00664834">
      <w:pPr>
        <w:pStyle w:val="Odsekzoznamu"/>
        <w:numPr>
          <w:ilvl w:val="0"/>
          <w:numId w:val="25"/>
        </w:numPr>
        <w:suppressAutoHyphens w:val="0"/>
        <w:spacing w:line="240" w:lineRule="auto"/>
        <w:jc w:val="both"/>
      </w:pPr>
      <w:r w:rsidRPr="005A223D">
        <w:t>Hráč nemôže nastúpiť na stretnutie v drese s číslom, ktoré je už uvedené na súpiske družstva za ktoré nastupuje.</w:t>
      </w:r>
    </w:p>
    <w:p w:rsidR="00C51EBD" w:rsidRDefault="00C51EBD" w:rsidP="00C51EBD"/>
    <w:p w:rsidR="00C51EBD" w:rsidRDefault="00C51EBD" w:rsidP="00C51EBD"/>
    <w:p w:rsidR="00C51EBD" w:rsidRDefault="00C51EBD" w:rsidP="00C51EBD"/>
    <w:p w:rsidR="00C51EBD" w:rsidRDefault="00C51EBD" w:rsidP="00C51EBD"/>
    <w:p w:rsidR="00C51EBD" w:rsidRDefault="00C51EBD" w:rsidP="00C51EBD"/>
    <w:p w:rsidR="00CA528F" w:rsidRDefault="00CA528F"/>
    <w:sectPr w:rsidR="00CA528F" w:rsidSect="00B8261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OpenSymbol">
    <w:altName w:val="Arial Unicode MS"/>
    <w:charset w:val="00"/>
    <w:family w:val="auto"/>
    <w:pitch w:val="variable"/>
    <w:sig w:usb0="800000AF" w:usb1="1001ECEA" w:usb2="00000000" w:usb3="00000000" w:csb0="0000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Microsoft YaHei">
    <w:panose1 w:val="020B0503020204020204"/>
    <w:charset w:val="86"/>
    <w:family w:val="swiss"/>
    <w:pitch w:val="variable"/>
    <w:sig w:usb0="80000287" w:usb1="28C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Arial CE">
    <w:panose1 w:val="020B0604020202020204"/>
    <w:charset w:val="EE"/>
    <w:family w:val="swiss"/>
    <w:pitch w:val="variable"/>
    <w:sig w:usb0="00000005" w:usb1="00000000" w:usb2="00000000" w:usb3="00000000" w:csb0="00000002" w:csb1="00000000"/>
  </w:font>
  <w:font w:name="Helvetica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NimbusSanDEE-Regu">
    <w:altName w:val="Times New Roman"/>
    <w:charset w:val="EE"/>
    <w:family w:val="roman"/>
    <w:pitch w:val="variable"/>
    <w:sig w:usb0="00000000" w:usb1="00000000" w:usb2="00000000" w:usb3="00000000" w:csb0="00000000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pStyle w:val="Nadpis1"/>
      <w:suff w:val="nothing"/>
      <w:lvlText w:val=""/>
      <w:lvlJc w:val="left"/>
      <w:pPr>
        <w:tabs>
          <w:tab w:val="num" w:pos="0"/>
        </w:tabs>
        <w:ind w:left="432" w:hanging="432"/>
      </w:pPr>
      <w:rPr>
        <w:b/>
        <w:bCs/>
        <w:sz w:val="40"/>
        <w:szCs w:val="40"/>
        <w:shd w:val="clear" w:color="auto" w:fill="FFFF00"/>
      </w:rPr>
    </w:lvl>
    <w:lvl w:ilvl="1">
      <w:start w:val="1"/>
      <w:numFmt w:val="none"/>
      <w:pStyle w:val="Nadpis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Nadpis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pStyle w:val="Nadpis4"/>
      <w:suff w:val="nothing"/>
      <w:lvlText w:val=""/>
      <w:lvlJc w:val="left"/>
      <w:pPr>
        <w:tabs>
          <w:tab w:val="num" w:pos="0"/>
        </w:tabs>
        <w:ind w:left="1260" w:firstLine="0"/>
      </w:pPr>
    </w:lvl>
    <w:lvl w:ilvl="4">
      <w:start w:val="1"/>
      <w:numFmt w:val="none"/>
      <w:pStyle w:val="Nadpis5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pStyle w:val="Nadpis6"/>
      <w:suff w:val="nothing"/>
      <w:lvlText w:val=""/>
      <w:lvlJc w:val="left"/>
      <w:pPr>
        <w:tabs>
          <w:tab w:val="num" w:pos="0"/>
        </w:tabs>
        <w:ind w:left="1080" w:firstLine="0"/>
      </w:pPr>
    </w:lvl>
    <w:lvl w:ilvl="6">
      <w:start w:val="1"/>
      <w:numFmt w:val="none"/>
      <w:pStyle w:val="Nadpis7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multilevel"/>
    <w:tmpl w:val="00000002"/>
    <w:name w:val="WW8Num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  <w:rPr>
        <w:b/>
        <w:bCs/>
        <w:sz w:val="40"/>
        <w:szCs w:val="40"/>
        <w:shd w:val="clear" w:color="auto" w:fill="auto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126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08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>
    <w:nsid w:val="00000003"/>
    <w:multiLevelType w:val="multilevel"/>
    <w:tmpl w:val="00000003"/>
    <w:name w:val="WW8Num3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)"/>
      <w:lvlJc w:val="left"/>
      <w:pPr>
        <w:tabs>
          <w:tab w:val="num" w:pos="1785"/>
        </w:tabs>
        <w:ind w:left="1785" w:hanging="705"/>
      </w:pPr>
      <w:rPr>
        <w:rFonts w:ascii="Times New Roman" w:hAnsi="Times New Roman" w:cs="Times New Roman"/>
        <w:color w:val="00000A"/>
      </w:rPr>
    </w:lvl>
    <w:lvl w:ilvl="2">
      <w:start w:val="11"/>
      <w:numFmt w:val="decimal"/>
      <w:lvlText w:val="%3"/>
      <w:lvlJc w:val="left"/>
      <w:pPr>
        <w:tabs>
          <w:tab w:val="num" w:pos="2340"/>
        </w:tabs>
        <w:ind w:left="234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2"/>
      <w:numFmt w:val="upperRoman"/>
      <w:lvlText w:val="%5."/>
      <w:lvlJc w:val="left"/>
      <w:pPr>
        <w:tabs>
          <w:tab w:val="num" w:pos="3960"/>
        </w:tabs>
        <w:ind w:left="3960" w:hanging="720"/>
      </w:pPr>
    </w:lvl>
    <w:lvl w:ilvl="5">
      <w:start w:val="1"/>
      <w:numFmt w:val="lowerRoman"/>
      <w:lvlText w:val="%6."/>
      <w:lvlJc w:val="lef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left"/>
      <w:pPr>
        <w:tabs>
          <w:tab w:val="num" w:pos="6480"/>
        </w:tabs>
        <w:ind w:left="6480" w:hanging="180"/>
      </w:pPr>
    </w:lvl>
  </w:abstractNum>
  <w:abstractNum w:abstractNumId="3">
    <w:nsid w:val="00000004"/>
    <w:multiLevelType w:val="multilevel"/>
    <w:tmpl w:val="00000004"/>
    <w:name w:val="WW8Num4"/>
    <w:lvl w:ilvl="0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</w:lvl>
    <w:lvl w:ilvl="1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4">
    <w:nsid w:val="00000005"/>
    <w:multiLevelType w:val="multilevel"/>
    <w:tmpl w:val="00000005"/>
    <w:name w:val="WW8Num5"/>
    <w:lvl w:ilvl="0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color w:val="00000A"/>
      </w:rPr>
    </w:lvl>
    <w:lvl w:ilvl="1">
      <w:start w:val="1"/>
      <w:numFmt w:val="decimal"/>
      <w:lvlText w:val="%2."/>
      <w:lvlJc w:val="left"/>
      <w:pPr>
        <w:tabs>
          <w:tab w:val="num" w:pos="720"/>
        </w:tabs>
        <w:ind w:left="720" w:hanging="360"/>
      </w:pPr>
    </w:lvl>
    <w:lvl w:ilvl="2">
      <w:start w:val="1"/>
      <w:numFmt w:val="decimal"/>
      <w:lvlText w:val="%3.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%4."/>
      <w:lvlJc w:val="left"/>
      <w:pPr>
        <w:tabs>
          <w:tab w:val="num" w:pos="1440"/>
        </w:tabs>
        <w:ind w:left="1440" w:hanging="360"/>
      </w:pPr>
    </w:lvl>
    <w:lvl w:ilvl="4">
      <w:start w:val="1"/>
      <w:numFmt w:val="decimal"/>
      <w:lvlText w:val="%5."/>
      <w:lvlJc w:val="left"/>
      <w:pPr>
        <w:tabs>
          <w:tab w:val="num" w:pos="1800"/>
        </w:tabs>
        <w:ind w:left="1800" w:hanging="360"/>
      </w:pPr>
    </w:lvl>
    <w:lvl w:ilvl="5">
      <w:start w:val="1"/>
      <w:numFmt w:val="decimal"/>
      <w:lvlText w:val="%6.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decimal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decimal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5">
    <w:nsid w:val="00000006"/>
    <w:multiLevelType w:val="multilevel"/>
    <w:tmpl w:val="09F2FA26"/>
    <w:name w:val="WW8Num6"/>
    <w:lvl w:ilvl="0">
      <w:start w:val="1"/>
      <w:numFmt w:val="decimal"/>
      <w:lvlText w:val="%1."/>
      <w:lvlJc w:val="left"/>
      <w:pPr>
        <w:tabs>
          <w:tab w:val="num" w:pos="660"/>
        </w:tabs>
        <w:ind w:left="660" w:hanging="360"/>
      </w:pPr>
    </w:lvl>
    <w:lvl w:ilvl="1">
      <w:start w:val="1"/>
      <w:numFmt w:val="lowerLetter"/>
      <w:lvlText w:val="%2)"/>
      <w:lvlJc w:val="left"/>
      <w:pPr>
        <w:tabs>
          <w:tab w:val="num" w:pos="1260"/>
        </w:tabs>
        <w:ind w:left="1260" w:hanging="360"/>
      </w:pPr>
    </w:lvl>
    <w:lvl w:ilvl="2">
      <w:start w:val="3"/>
      <w:numFmt w:val="upperRoman"/>
      <w:lvlText w:val="%3."/>
      <w:lvlJc w:val="left"/>
      <w:pPr>
        <w:tabs>
          <w:tab w:val="num" w:pos="2640"/>
        </w:tabs>
        <w:ind w:left="2640" w:hanging="720"/>
      </w:pPr>
    </w:lvl>
    <w:lvl w:ilvl="3">
      <w:start w:val="1"/>
      <w:numFmt w:val="decimal"/>
      <w:lvlText w:val="%4."/>
      <w:lvlJc w:val="left"/>
      <w:pPr>
        <w:tabs>
          <w:tab w:val="num" w:pos="2820"/>
        </w:tabs>
        <w:ind w:left="2820" w:hanging="360"/>
      </w:pPr>
    </w:lvl>
    <w:lvl w:ilvl="4">
      <w:start w:val="1"/>
      <w:numFmt w:val="lowerLetter"/>
      <w:lvlText w:val="%5."/>
      <w:lvlJc w:val="left"/>
      <w:pPr>
        <w:tabs>
          <w:tab w:val="num" w:pos="3540"/>
        </w:tabs>
        <w:ind w:left="3540" w:hanging="360"/>
      </w:pPr>
    </w:lvl>
    <w:lvl w:ilvl="5">
      <w:start w:val="1"/>
      <w:numFmt w:val="lowerRoman"/>
      <w:lvlText w:val="%6."/>
      <w:lvlJc w:val="left"/>
      <w:pPr>
        <w:tabs>
          <w:tab w:val="num" w:pos="4260"/>
        </w:tabs>
        <w:ind w:left="4260" w:hanging="180"/>
      </w:pPr>
    </w:lvl>
    <w:lvl w:ilvl="6">
      <w:start w:val="1"/>
      <w:numFmt w:val="decimal"/>
      <w:lvlText w:val="%7."/>
      <w:lvlJc w:val="left"/>
      <w:pPr>
        <w:tabs>
          <w:tab w:val="num" w:pos="4980"/>
        </w:tabs>
        <w:ind w:left="4980" w:hanging="360"/>
      </w:pPr>
    </w:lvl>
    <w:lvl w:ilvl="7">
      <w:start w:val="1"/>
      <w:numFmt w:val="lowerLetter"/>
      <w:lvlText w:val="%8."/>
      <w:lvlJc w:val="left"/>
      <w:pPr>
        <w:tabs>
          <w:tab w:val="num" w:pos="5700"/>
        </w:tabs>
        <w:ind w:left="5700" w:hanging="360"/>
      </w:pPr>
    </w:lvl>
    <w:lvl w:ilvl="8">
      <w:start w:val="1"/>
      <w:numFmt w:val="lowerRoman"/>
      <w:lvlText w:val="%9."/>
      <w:lvlJc w:val="left"/>
      <w:pPr>
        <w:tabs>
          <w:tab w:val="num" w:pos="6420"/>
        </w:tabs>
        <w:ind w:left="6420" w:hanging="180"/>
      </w:pPr>
    </w:lvl>
  </w:abstractNum>
  <w:abstractNum w:abstractNumId="6">
    <w:nsid w:val="00000007"/>
    <w:multiLevelType w:val="multilevel"/>
    <w:tmpl w:val="C778ED10"/>
    <w:name w:val="WW8Num7"/>
    <w:lvl w:ilvl="0">
      <w:start w:val="1"/>
      <w:numFmt w:val="lowerLetter"/>
      <w:lvlText w:val="%1)"/>
      <w:lvlJc w:val="left"/>
      <w:pPr>
        <w:tabs>
          <w:tab w:val="num" w:pos="0"/>
        </w:tabs>
        <w:ind w:left="360" w:hanging="360"/>
      </w:pPr>
      <w:rPr>
        <w:rFonts w:ascii="Times New Roman" w:hAnsi="Times New Roman" w:cs="Times New Roman"/>
        <w:b w:val="0"/>
        <w:sz w:val="24"/>
        <w:lang w:val="sk-SK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080" w:hanging="360"/>
      </w:pPr>
      <w:rPr>
        <w:rFonts w:ascii="Courier New" w:hAnsi="Courier New" w:cs="Courier New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1800" w:hanging="180"/>
      </w:pPr>
      <w:rPr>
        <w:rFonts w:ascii="Wingdings" w:hAnsi="Wingdings" w:cs="Wingdings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2520" w:hanging="360"/>
      </w:pPr>
      <w:rPr>
        <w:rFonts w:ascii="Symbol" w:hAnsi="Symbol" w:cs="Symbol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120" w:hanging="180"/>
      </w:pPr>
    </w:lvl>
  </w:abstractNum>
  <w:abstractNum w:abstractNumId="7">
    <w:nsid w:val="00000008"/>
    <w:multiLevelType w:val="multilevel"/>
    <w:tmpl w:val="D0B8AD6A"/>
    <w:name w:val="WW8Num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  <w:b w:val="0"/>
      </w:rPr>
    </w:lvl>
    <w:lvl w:ilvl="1">
      <w:start w:val="5"/>
      <w:numFmt w:val="decimal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decimal"/>
      <w:lvlText w:val="%3.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%4."/>
      <w:lvlJc w:val="left"/>
      <w:pPr>
        <w:tabs>
          <w:tab w:val="num" w:pos="1440"/>
        </w:tabs>
        <w:ind w:left="1440" w:hanging="360"/>
      </w:pPr>
    </w:lvl>
    <w:lvl w:ilvl="4">
      <w:start w:val="1"/>
      <w:numFmt w:val="decimal"/>
      <w:lvlText w:val="%5."/>
      <w:lvlJc w:val="left"/>
      <w:pPr>
        <w:tabs>
          <w:tab w:val="num" w:pos="1800"/>
        </w:tabs>
        <w:ind w:left="1800" w:hanging="360"/>
      </w:pPr>
    </w:lvl>
    <w:lvl w:ilvl="5">
      <w:start w:val="1"/>
      <w:numFmt w:val="decimal"/>
      <w:lvlText w:val="%6.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decimal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decimal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8">
    <w:nsid w:val="00794015"/>
    <w:multiLevelType w:val="hybridMultilevel"/>
    <w:tmpl w:val="595219FE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06732935"/>
    <w:multiLevelType w:val="hybridMultilevel"/>
    <w:tmpl w:val="8F6CCFB8"/>
    <w:lvl w:ilvl="0" w:tplc="041B0017">
      <w:start w:val="1"/>
      <w:numFmt w:val="lowerLetter"/>
      <w:lvlText w:val="%1)"/>
      <w:lvlJc w:val="left"/>
      <w:pPr>
        <w:ind w:left="720" w:hanging="360"/>
      </w:pPr>
    </w:lvl>
    <w:lvl w:ilvl="1" w:tplc="041B0017">
      <w:start w:val="1"/>
      <w:numFmt w:val="lowerLetter"/>
      <w:lvlText w:val="%2)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08210803"/>
    <w:multiLevelType w:val="hybridMultilevel"/>
    <w:tmpl w:val="F676AA7E"/>
    <w:lvl w:ilvl="0" w:tplc="041B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0B3A59B1"/>
    <w:multiLevelType w:val="hybridMultilevel"/>
    <w:tmpl w:val="428AF8A6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A590700"/>
    <w:multiLevelType w:val="hybridMultilevel"/>
    <w:tmpl w:val="3CA4ED7E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B9B4BE8"/>
    <w:multiLevelType w:val="hybridMultilevel"/>
    <w:tmpl w:val="56705A74"/>
    <w:lvl w:ilvl="0" w:tplc="040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1E12506F"/>
    <w:multiLevelType w:val="hybridMultilevel"/>
    <w:tmpl w:val="A9B29C0E"/>
    <w:lvl w:ilvl="0" w:tplc="394A24B0">
      <w:start w:val="1"/>
      <w:numFmt w:val="lowerLetter"/>
      <w:lvlText w:val="%1)"/>
      <w:lvlJc w:val="left"/>
      <w:pPr>
        <w:ind w:left="720" w:hanging="360"/>
      </w:pPr>
      <w:rPr>
        <w:b w:val="0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17421F5"/>
    <w:multiLevelType w:val="hybridMultilevel"/>
    <w:tmpl w:val="7E96BB14"/>
    <w:lvl w:ilvl="0" w:tplc="0D9EA43E">
      <w:start w:val="1"/>
      <w:numFmt w:val="lowerLetter"/>
      <w:lvlText w:val="%1)"/>
      <w:lvlJc w:val="left"/>
      <w:pPr>
        <w:ind w:left="720" w:hanging="360"/>
      </w:pPr>
    </w:lvl>
    <w:lvl w:ilvl="1" w:tplc="041B0017">
      <w:start w:val="1"/>
      <w:numFmt w:val="lowerLetter"/>
      <w:lvlText w:val="%2)"/>
      <w:lvlJc w:val="left"/>
      <w:pPr>
        <w:ind w:left="1636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7B916CF"/>
    <w:multiLevelType w:val="multilevel"/>
    <w:tmpl w:val="75EC3EAC"/>
    <w:lvl w:ilvl="0">
      <w:start w:val="1"/>
      <w:numFmt w:val="lowerLetter"/>
      <w:lvlText w:val="%1)"/>
      <w:lvlJc w:val="left"/>
      <w:pPr>
        <w:tabs>
          <w:tab w:val="num" w:pos="1260"/>
        </w:tabs>
        <w:ind w:left="1260" w:hanging="360"/>
      </w:pPr>
    </w:lvl>
    <w:lvl w:ilvl="1">
      <w:start w:val="1"/>
      <w:numFmt w:val="lowerLetter"/>
      <w:lvlText w:val="%2)"/>
      <w:lvlJc w:val="left"/>
      <w:pPr>
        <w:tabs>
          <w:tab w:val="num" w:pos="2325"/>
        </w:tabs>
        <w:ind w:left="2325" w:hanging="705"/>
      </w:pPr>
      <w:rPr>
        <w:rFonts w:ascii="Times New Roman" w:hAnsi="Times New Roman" w:cs="Times New Roman"/>
        <w:color w:val="00000A"/>
      </w:rPr>
    </w:lvl>
    <w:lvl w:ilvl="2">
      <w:start w:val="11"/>
      <w:numFmt w:val="decimal"/>
      <w:lvlText w:val="%3"/>
      <w:lvlJc w:val="left"/>
      <w:pPr>
        <w:tabs>
          <w:tab w:val="num" w:pos="2880"/>
        </w:tabs>
        <w:ind w:left="2880" w:hanging="360"/>
      </w:pPr>
    </w:lvl>
    <w:lvl w:ilvl="3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>
      <w:start w:val="2"/>
      <w:numFmt w:val="upperRoman"/>
      <w:lvlText w:val="%5."/>
      <w:lvlJc w:val="left"/>
      <w:pPr>
        <w:tabs>
          <w:tab w:val="num" w:pos="4500"/>
        </w:tabs>
        <w:ind w:left="4500" w:hanging="720"/>
      </w:pPr>
    </w:lvl>
    <w:lvl w:ilvl="5">
      <w:start w:val="1"/>
      <w:numFmt w:val="lowerRoman"/>
      <w:lvlText w:val="%6."/>
      <w:lvlJc w:val="left"/>
      <w:pPr>
        <w:tabs>
          <w:tab w:val="num" w:pos="4860"/>
        </w:tabs>
        <w:ind w:left="4860" w:hanging="180"/>
      </w:pPr>
    </w:lvl>
    <w:lvl w:ilvl="6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>
      <w:start w:val="1"/>
      <w:numFmt w:val="lowerRoman"/>
      <w:lvlText w:val="%9."/>
      <w:lvlJc w:val="left"/>
      <w:pPr>
        <w:tabs>
          <w:tab w:val="num" w:pos="7020"/>
        </w:tabs>
        <w:ind w:left="7020" w:hanging="180"/>
      </w:pPr>
    </w:lvl>
  </w:abstractNum>
  <w:abstractNum w:abstractNumId="17">
    <w:nsid w:val="27C27BE5"/>
    <w:multiLevelType w:val="hybridMultilevel"/>
    <w:tmpl w:val="2538258C"/>
    <w:name w:val="WW8Num7222"/>
    <w:lvl w:ilvl="0" w:tplc="6C02E664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>
    <w:nsid w:val="29736591"/>
    <w:multiLevelType w:val="hybridMultilevel"/>
    <w:tmpl w:val="B8EE31BE"/>
    <w:lvl w:ilvl="0" w:tplc="041B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>
    <w:nsid w:val="2DE60A5C"/>
    <w:multiLevelType w:val="hybridMultilevel"/>
    <w:tmpl w:val="43F6ACC0"/>
    <w:lvl w:ilvl="0" w:tplc="041B000F">
      <w:start w:val="1"/>
      <w:numFmt w:val="decimal"/>
      <w:lvlText w:val="%1."/>
      <w:lvlJc w:val="left"/>
      <w:pPr>
        <w:ind w:left="426" w:hanging="360"/>
      </w:pPr>
    </w:lvl>
    <w:lvl w:ilvl="1" w:tplc="041B0019" w:tentative="1">
      <w:start w:val="1"/>
      <w:numFmt w:val="lowerLetter"/>
      <w:lvlText w:val="%2."/>
      <w:lvlJc w:val="left"/>
      <w:pPr>
        <w:ind w:left="1146" w:hanging="360"/>
      </w:pPr>
    </w:lvl>
    <w:lvl w:ilvl="2" w:tplc="041B001B" w:tentative="1">
      <w:start w:val="1"/>
      <w:numFmt w:val="lowerRoman"/>
      <w:lvlText w:val="%3."/>
      <w:lvlJc w:val="right"/>
      <w:pPr>
        <w:ind w:left="1866" w:hanging="180"/>
      </w:pPr>
    </w:lvl>
    <w:lvl w:ilvl="3" w:tplc="041B000F" w:tentative="1">
      <w:start w:val="1"/>
      <w:numFmt w:val="decimal"/>
      <w:lvlText w:val="%4."/>
      <w:lvlJc w:val="left"/>
      <w:pPr>
        <w:ind w:left="2586" w:hanging="360"/>
      </w:pPr>
    </w:lvl>
    <w:lvl w:ilvl="4" w:tplc="041B0019" w:tentative="1">
      <w:start w:val="1"/>
      <w:numFmt w:val="lowerLetter"/>
      <w:lvlText w:val="%5."/>
      <w:lvlJc w:val="left"/>
      <w:pPr>
        <w:ind w:left="3306" w:hanging="360"/>
      </w:pPr>
    </w:lvl>
    <w:lvl w:ilvl="5" w:tplc="041B001B" w:tentative="1">
      <w:start w:val="1"/>
      <w:numFmt w:val="lowerRoman"/>
      <w:lvlText w:val="%6."/>
      <w:lvlJc w:val="right"/>
      <w:pPr>
        <w:ind w:left="4026" w:hanging="180"/>
      </w:pPr>
    </w:lvl>
    <w:lvl w:ilvl="6" w:tplc="041B000F" w:tentative="1">
      <w:start w:val="1"/>
      <w:numFmt w:val="decimal"/>
      <w:lvlText w:val="%7."/>
      <w:lvlJc w:val="left"/>
      <w:pPr>
        <w:ind w:left="4746" w:hanging="360"/>
      </w:pPr>
    </w:lvl>
    <w:lvl w:ilvl="7" w:tplc="041B0019" w:tentative="1">
      <w:start w:val="1"/>
      <w:numFmt w:val="lowerLetter"/>
      <w:lvlText w:val="%8."/>
      <w:lvlJc w:val="left"/>
      <w:pPr>
        <w:ind w:left="5466" w:hanging="360"/>
      </w:pPr>
    </w:lvl>
    <w:lvl w:ilvl="8" w:tplc="041B001B" w:tentative="1">
      <w:start w:val="1"/>
      <w:numFmt w:val="lowerRoman"/>
      <w:lvlText w:val="%9."/>
      <w:lvlJc w:val="right"/>
      <w:pPr>
        <w:ind w:left="6186" w:hanging="180"/>
      </w:pPr>
    </w:lvl>
  </w:abstractNum>
  <w:abstractNum w:abstractNumId="20">
    <w:nsid w:val="2E814316"/>
    <w:multiLevelType w:val="hybridMultilevel"/>
    <w:tmpl w:val="C4C688B0"/>
    <w:lvl w:ilvl="0" w:tplc="041B0017">
      <w:start w:val="1"/>
      <w:numFmt w:val="lowerLetter"/>
      <w:lvlText w:val="%1)"/>
      <w:lvlJc w:val="left"/>
      <w:pPr>
        <w:ind w:left="1146" w:hanging="360"/>
      </w:pPr>
    </w:lvl>
    <w:lvl w:ilvl="1" w:tplc="041B0019" w:tentative="1">
      <w:start w:val="1"/>
      <w:numFmt w:val="lowerLetter"/>
      <w:lvlText w:val="%2."/>
      <w:lvlJc w:val="left"/>
      <w:pPr>
        <w:ind w:left="1866" w:hanging="360"/>
      </w:pPr>
    </w:lvl>
    <w:lvl w:ilvl="2" w:tplc="041B001B" w:tentative="1">
      <w:start w:val="1"/>
      <w:numFmt w:val="lowerRoman"/>
      <w:lvlText w:val="%3."/>
      <w:lvlJc w:val="right"/>
      <w:pPr>
        <w:ind w:left="2586" w:hanging="180"/>
      </w:pPr>
    </w:lvl>
    <w:lvl w:ilvl="3" w:tplc="041B000F" w:tentative="1">
      <w:start w:val="1"/>
      <w:numFmt w:val="decimal"/>
      <w:lvlText w:val="%4."/>
      <w:lvlJc w:val="left"/>
      <w:pPr>
        <w:ind w:left="3306" w:hanging="360"/>
      </w:pPr>
    </w:lvl>
    <w:lvl w:ilvl="4" w:tplc="041B0019" w:tentative="1">
      <w:start w:val="1"/>
      <w:numFmt w:val="lowerLetter"/>
      <w:lvlText w:val="%5."/>
      <w:lvlJc w:val="left"/>
      <w:pPr>
        <w:ind w:left="4026" w:hanging="360"/>
      </w:pPr>
    </w:lvl>
    <w:lvl w:ilvl="5" w:tplc="041B001B" w:tentative="1">
      <w:start w:val="1"/>
      <w:numFmt w:val="lowerRoman"/>
      <w:lvlText w:val="%6."/>
      <w:lvlJc w:val="right"/>
      <w:pPr>
        <w:ind w:left="4746" w:hanging="180"/>
      </w:pPr>
    </w:lvl>
    <w:lvl w:ilvl="6" w:tplc="041B000F" w:tentative="1">
      <w:start w:val="1"/>
      <w:numFmt w:val="decimal"/>
      <w:lvlText w:val="%7."/>
      <w:lvlJc w:val="left"/>
      <w:pPr>
        <w:ind w:left="5466" w:hanging="360"/>
      </w:pPr>
    </w:lvl>
    <w:lvl w:ilvl="7" w:tplc="041B0019" w:tentative="1">
      <w:start w:val="1"/>
      <w:numFmt w:val="lowerLetter"/>
      <w:lvlText w:val="%8."/>
      <w:lvlJc w:val="left"/>
      <w:pPr>
        <w:ind w:left="6186" w:hanging="360"/>
      </w:pPr>
    </w:lvl>
    <w:lvl w:ilvl="8" w:tplc="041B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1">
    <w:nsid w:val="38317037"/>
    <w:multiLevelType w:val="multilevel"/>
    <w:tmpl w:val="BA562EF2"/>
    <w:lvl w:ilvl="0">
      <w:start w:val="1"/>
      <w:numFmt w:val="decimal"/>
      <w:lvlText w:val="%1."/>
      <w:lvlJc w:val="left"/>
      <w:pPr>
        <w:tabs>
          <w:tab w:val="num" w:pos="660"/>
        </w:tabs>
        <w:ind w:left="660" w:hanging="360"/>
      </w:pPr>
    </w:lvl>
    <w:lvl w:ilvl="1">
      <w:start w:val="1"/>
      <w:numFmt w:val="lowerLetter"/>
      <w:lvlText w:val="%2)"/>
      <w:lvlJc w:val="left"/>
      <w:pPr>
        <w:tabs>
          <w:tab w:val="num" w:pos="1353"/>
        </w:tabs>
        <w:ind w:left="1353" w:hanging="360"/>
      </w:pPr>
    </w:lvl>
    <w:lvl w:ilvl="2">
      <w:start w:val="3"/>
      <w:numFmt w:val="upperRoman"/>
      <w:lvlText w:val="%3."/>
      <w:lvlJc w:val="left"/>
      <w:pPr>
        <w:tabs>
          <w:tab w:val="num" w:pos="2640"/>
        </w:tabs>
        <w:ind w:left="2640" w:hanging="720"/>
      </w:pPr>
    </w:lvl>
    <w:lvl w:ilvl="3">
      <w:start w:val="1"/>
      <w:numFmt w:val="decimal"/>
      <w:lvlText w:val="%4."/>
      <w:lvlJc w:val="left"/>
      <w:pPr>
        <w:tabs>
          <w:tab w:val="num" w:pos="2820"/>
        </w:tabs>
        <w:ind w:left="2820" w:hanging="360"/>
      </w:pPr>
    </w:lvl>
    <w:lvl w:ilvl="4">
      <w:start w:val="1"/>
      <w:numFmt w:val="lowerLetter"/>
      <w:lvlText w:val="%5."/>
      <w:lvlJc w:val="left"/>
      <w:pPr>
        <w:tabs>
          <w:tab w:val="num" w:pos="3540"/>
        </w:tabs>
        <w:ind w:left="3540" w:hanging="360"/>
      </w:pPr>
    </w:lvl>
    <w:lvl w:ilvl="5">
      <w:start w:val="1"/>
      <w:numFmt w:val="lowerRoman"/>
      <w:lvlText w:val="%6."/>
      <w:lvlJc w:val="left"/>
      <w:pPr>
        <w:tabs>
          <w:tab w:val="num" w:pos="4260"/>
        </w:tabs>
        <w:ind w:left="4260" w:hanging="180"/>
      </w:pPr>
    </w:lvl>
    <w:lvl w:ilvl="6">
      <w:start w:val="1"/>
      <w:numFmt w:val="decimal"/>
      <w:lvlText w:val="%7."/>
      <w:lvlJc w:val="left"/>
      <w:pPr>
        <w:tabs>
          <w:tab w:val="num" w:pos="4980"/>
        </w:tabs>
        <w:ind w:left="4980" w:hanging="360"/>
      </w:pPr>
    </w:lvl>
    <w:lvl w:ilvl="7">
      <w:start w:val="1"/>
      <w:numFmt w:val="lowerLetter"/>
      <w:lvlText w:val="%8."/>
      <w:lvlJc w:val="left"/>
      <w:pPr>
        <w:tabs>
          <w:tab w:val="num" w:pos="5700"/>
        </w:tabs>
        <w:ind w:left="5700" w:hanging="360"/>
      </w:pPr>
    </w:lvl>
    <w:lvl w:ilvl="8">
      <w:start w:val="1"/>
      <w:numFmt w:val="lowerRoman"/>
      <w:lvlText w:val="%9."/>
      <w:lvlJc w:val="left"/>
      <w:pPr>
        <w:tabs>
          <w:tab w:val="num" w:pos="6420"/>
        </w:tabs>
        <w:ind w:left="6420" w:hanging="180"/>
      </w:pPr>
    </w:lvl>
  </w:abstractNum>
  <w:abstractNum w:abstractNumId="22">
    <w:nsid w:val="3BC06EA7"/>
    <w:multiLevelType w:val="multilevel"/>
    <w:tmpl w:val="826E5C0E"/>
    <w:lvl w:ilvl="0">
      <w:start w:val="1"/>
      <w:numFmt w:val="decimal"/>
      <w:lvlText w:val="%1."/>
      <w:lvlJc w:val="left"/>
      <w:pPr>
        <w:tabs>
          <w:tab w:val="num" w:pos="660"/>
        </w:tabs>
        <w:ind w:left="660" w:hanging="360"/>
      </w:pPr>
    </w:lvl>
    <w:lvl w:ilvl="1">
      <w:start w:val="1"/>
      <w:numFmt w:val="lowerLetter"/>
      <w:lvlText w:val="%2)"/>
      <w:lvlJc w:val="left"/>
      <w:pPr>
        <w:tabs>
          <w:tab w:val="num" w:pos="1260"/>
        </w:tabs>
        <w:ind w:left="1260" w:hanging="360"/>
      </w:pPr>
    </w:lvl>
    <w:lvl w:ilvl="2">
      <w:start w:val="3"/>
      <w:numFmt w:val="upperRoman"/>
      <w:lvlText w:val="%3."/>
      <w:lvlJc w:val="left"/>
      <w:pPr>
        <w:tabs>
          <w:tab w:val="num" w:pos="2640"/>
        </w:tabs>
        <w:ind w:left="2640" w:hanging="720"/>
      </w:pPr>
    </w:lvl>
    <w:lvl w:ilvl="3">
      <w:start w:val="1"/>
      <w:numFmt w:val="decimal"/>
      <w:lvlText w:val="%4."/>
      <w:lvlJc w:val="left"/>
      <w:pPr>
        <w:tabs>
          <w:tab w:val="num" w:pos="2820"/>
        </w:tabs>
        <w:ind w:left="2820" w:hanging="360"/>
      </w:pPr>
    </w:lvl>
    <w:lvl w:ilvl="4">
      <w:start w:val="1"/>
      <w:numFmt w:val="lowerLetter"/>
      <w:lvlText w:val="%5."/>
      <w:lvlJc w:val="left"/>
      <w:pPr>
        <w:tabs>
          <w:tab w:val="num" w:pos="3540"/>
        </w:tabs>
        <w:ind w:left="3540" w:hanging="360"/>
      </w:pPr>
    </w:lvl>
    <w:lvl w:ilvl="5">
      <w:start w:val="1"/>
      <w:numFmt w:val="lowerRoman"/>
      <w:lvlText w:val="%6."/>
      <w:lvlJc w:val="left"/>
      <w:pPr>
        <w:tabs>
          <w:tab w:val="num" w:pos="4260"/>
        </w:tabs>
        <w:ind w:left="4260" w:hanging="180"/>
      </w:pPr>
    </w:lvl>
    <w:lvl w:ilvl="6">
      <w:start w:val="1"/>
      <w:numFmt w:val="decimal"/>
      <w:lvlText w:val="%7."/>
      <w:lvlJc w:val="left"/>
      <w:pPr>
        <w:tabs>
          <w:tab w:val="num" w:pos="4980"/>
        </w:tabs>
        <w:ind w:left="4980" w:hanging="360"/>
      </w:pPr>
    </w:lvl>
    <w:lvl w:ilvl="7">
      <w:start w:val="1"/>
      <w:numFmt w:val="lowerLetter"/>
      <w:lvlText w:val="%8."/>
      <w:lvlJc w:val="left"/>
      <w:pPr>
        <w:tabs>
          <w:tab w:val="num" w:pos="5700"/>
        </w:tabs>
        <w:ind w:left="5700" w:hanging="360"/>
      </w:pPr>
    </w:lvl>
    <w:lvl w:ilvl="8">
      <w:start w:val="1"/>
      <w:numFmt w:val="lowerRoman"/>
      <w:lvlText w:val="%9."/>
      <w:lvlJc w:val="left"/>
      <w:pPr>
        <w:tabs>
          <w:tab w:val="num" w:pos="6420"/>
        </w:tabs>
        <w:ind w:left="6420" w:hanging="180"/>
      </w:pPr>
    </w:lvl>
  </w:abstractNum>
  <w:abstractNum w:abstractNumId="23">
    <w:nsid w:val="3FB42BFE"/>
    <w:multiLevelType w:val="hybridMultilevel"/>
    <w:tmpl w:val="B51EC7E2"/>
    <w:lvl w:ilvl="0" w:tplc="041B0015">
      <w:start w:val="1"/>
      <w:numFmt w:val="upperLetter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5D4251A"/>
    <w:multiLevelType w:val="hybridMultilevel"/>
    <w:tmpl w:val="14AC716C"/>
    <w:lvl w:ilvl="0" w:tplc="041B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>
    <w:nsid w:val="4781668D"/>
    <w:multiLevelType w:val="hybridMultilevel"/>
    <w:tmpl w:val="09705816"/>
    <w:lvl w:ilvl="0" w:tplc="B51C74C8">
      <w:start w:val="1"/>
      <w:numFmt w:val="lowerLetter"/>
      <w:lvlText w:val="%1"/>
      <w:lvlJc w:val="left"/>
      <w:pPr>
        <w:ind w:left="108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AEF6D4A"/>
    <w:multiLevelType w:val="hybridMultilevel"/>
    <w:tmpl w:val="FBF6AAF0"/>
    <w:lvl w:ilvl="0" w:tplc="041B0017">
      <w:start w:val="1"/>
      <w:numFmt w:val="lowerLetter"/>
      <w:lvlText w:val="%1)"/>
      <w:lvlJc w:val="left"/>
      <w:pPr>
        <w:ind w:left="1260" w:hanging="360"/>
      </w:pPr>
    </w:lvl>
    <w:lvl w:ilvl="1" w:tplc="041B0019" w:tentative="1">
      <w:start w:val="1"/>
      <w:numFmt w:val="lowerLetter"/>
      <w:lvlText w:val="%2."/>
      <w:lvlJc w:val="left"/>
      <w:pPr>
        <w:ind w:left="1980" w:hanging="360"/>
      </w:pPr>
    </w:lvl>
    <w:lvl w:ilvl="2" w:tplc="041B001B" w:tentative="1">
      <w:start w:val="1"/>
      <w:numFmt w:val="lowerRoman"/>
      <w:lvlText w:val="%3."/>
      <w:lvlJc w:val="right"/>
      <w:pPr>
        <w:ind w:left="2700" w:hanging="180"/>
      </w:pPr>
    </w:lvl>
    <w:lvl w:ilvl="3" w:tplc="041B000F" w:tentative="1">
      <w:start w:val="1"/>
      <w:numFmt w:val="decimal"/>
      <w:lvlText w:val="%4."/>
      <w:lvlJc w:val="left"/>
      <w:pPr>
        <w:ind w:left="3420" w:hanging="360"/>
      </w:pPr>
    </w:lvl>
    <w:lvl w:ilvl="4" w:tplc="041B0019" w:tentative="1">
      <w:start w:val="1"/>
      <w:numFmt w:val="lowerLetter"/>
      <w:lvlText w:val="%5."/>
      <w:lvlJc w:val="left"/>
      <w:pPr>
        <w:ind w:left="4140" w:hanging="360"/>
      </w:pPr>
    </w:lvl>
    <w:lvl w:ilvl="5" w:tplc="041B001B" w:tentative="1">
      <w:start w:val="1"/>
      <w:numFmt w:val="lowerRoman"/>
      <w:lvlText w:val="%6."/>
      <w:lvlJc w:val="right"/>
      <w:pPr>
        <w:ind w:left="4860" w:hanging="180"/>
      </w:pPr>
    </w:lvl>
    <w:lvl w:ilvl="6" w:tplc="041B000F" w:tentative="1">
      <w:start w:val="1"/>
      <w:numFmt w:val="decimal"/>
      <w:lvlText w:val="%7."/>
      <w:lvlJc w:val="left"/>
      <w:pPr>
        <w:ind w:left="5580" w:hanging="360"/>
      </w:pPr>
    </w:lvl>
    <w:lvl w:ilvl="7" w:tplc="041B0019" w:tentative="1">
      <w:start w:val="1"/>
      <w:numFmt w:val="lowerLetter"/>
      <w:lvlText w:val="%8."/>
      <w:lvlJc w:val="left"/>
      <w:pPr>
        <w:ind w:left="6300" w:hanging="360"/>
      </w:pPr>
    </w:lvl>
    <w:lvl w:ilvl="8" w:tplc="041B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27">
    <w:nsid w:val="4BBC3CED"/>
    <w:multiLevelType w:val="hybridMultilevel"/>
    <w:tmpl w:val="14ECF8C2"/>
    <w:lvl w:ilvl="0" w:tplc="6C02E664">
      <w:start w:val="1"/>
      <w:numFmt w:val="bullet"/>
      <w:lvlText w:val=""/>
      <w:lvlJc w:val="left"/>
      <w:pPr>
        <w:tabs>
          <w:tab w:val="num" w:pos="927"/>
        </w:tabs>
        <w:ind w:left="927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014"/>
        </w:tabs>
        <w:ind w:left="1014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1734"/>
        </w:tabs>
        <w:ind w:left="1734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454"/>
        </w:tabs>
        <w:ind w:left="2454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174"/>
        </w:tabs>
        <w:ind w:left="3174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3894"/>
        </w:tabs>
        <w:ind w:left="3894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4614"/>
        </w:tabs>
        <w:ind w:left="4614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334"/>
        </w:tabs>
        <w:ind w:left="5334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054"/>
        </w:tabs>
        <w:ind w:left="6054" w:hanging="360"/>
      </w:pPr>
      <w:rPr>
        <w:rFonts w:ascii="Wingdings" w:hAnsi="Wingdings" w:hint="default"/>
      </w:rPr>
    </w:lvl>
  </w:abstractNum>
  <w:abstractNum w:abstractNumId="28">
    <w:nsid w:val="4DE51A2A"/>
    <w:multiLevelType w:val="hybridMultilevel"/>
    <w:tmpl w:val="C69E4160"/>
    <w:lvl w:ilvl="0" w:tplc="041B0017">
      <w:start w:val="1"/>
      <w:numFmt w:val="lowerLetter"/>
      <w:lvlText w:val="%1)"/>
      <w:lvlJc w:val="left"/>
      <w:pPr>
        <w:ind w:left="720" w:hanging="360"/>
      </w:p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A011984"/>
    <w:multiLevelType w:val="hybridMultilevel"/>
    <w:tmpl w:val="8F6CCFB8"/>
    <w:lvl w:ilvl="0" w:tplc="041B0017">
      <w:start w:val="1"/>
      <w:numFmt w:val="lowerLetter"/>
      <w:lvlText w:val="%1)"/>
      <w:lvlJc w:val="left"/>
      <w:pPr>
        <w:ind w:left="720" w:hanging="360"/>
      </w:pPr>
    </w:lvl>
    <w:lvl w:ilvl="1" w:tplc="041B0017">
      <w:start w:val="1"/>
      <w:numFmt w:val="lowerLetter"/>
      <w:lvlText w:val="%2)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5AA52C4E"/>
    <w:multiLevelType w:val="hybridMultilevel"/>
    <w:tmpl w:val="E8209804"/>
    <w:lvl w:ilvl="0" w:tplc="A0DC81BE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DA71CF6"/>
    <w:multiLevelType w:val="hybridMultilevel"/>
    <w:tmpl w:val="B2E0DC52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29E17F4"/>
    <w:multiLevelType w:val="hybridMultilevel"/>
    <w:tmpl w:val="63BE0D5E"/>
    <w:lvl w:ilvl="0" w:tplc="041B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3">
    <w:nsid w:val="68BA7105"/>
    <w:multiLevelType w:val="multilevel"/>
    <w:tmpl w:val="3238FFE4"/>
    <w:lvl w:ilvl="0">
      <w:start w:val="1"/>
      <w:numFmt w:val="decimal"/>
      <w:lvlText w:val="%1."/>
      <w:lvlJc w:val="left"/>
      <w:pPr>
        <w:tabs>
          <w:tab w:val="num" w:pos="660"/>
        </w:tabs>
        <w:ind w:left="660" w:hanging="360"/>
      </w:pPr>
    </w:lvl>
    <w:lvl w:ilvl="1">
      <w:start w:val="1"/>
      <w:numFmt w:val="decimal"/>
      <w:lvlText w:val="%2)"/>
      <w:lvlJc w:val="left"/>
      <w:pPr>
        <w:tabs>
          <w:tab w:val="num" w:pos="1260"/>
        </w:tabs>
        <w:ind w:left="1260" w:hanging="360"/>
      </w:pPr>
    </w:lvl>
    <w:lvl w:ilvl="2">
      <w:start w:val="3"/>
      <w:numFmt w:val="upperRoman"/>
      <w:lvlText w:val="%3."/>
      <w:lvlJc w:val="left"/>
      <w:pPr>
        <w:tabs>
          <w:tab w:val="num" w:pos="2640"/>
        </w:tabs>
        <w:ind w:left="2640" w:hanging="720"/>
      </w:pPr>
    </w:lvl>
    <w:lvl w:ilvl="3">
      <w:start w:val="1"/>
      <w:numFmt w:val="decimal"/>
      <w:lvlText w:val="%4."/>
      <w:lvlJc w:val="left"/>
      <w:pPr>
        <w:tabs>
          <w:tab w:val="num" w:pos="2820"/>
        </w:tabs>
        <w:ind w:left="2820" w:hanging="360"/>
      </w:pPr>
    </w:lvl>
    <w:lvl w:ilvl="4">
      <w:start w:val="1"/>
      <w:numFmt w:val="lowerLetter"/>
      <w:lvlText w:val="%5."/>
      <w:lvlJc w:val="left"/>
      <w:pPr>
        <w:tabs>
          <w:tab w:val="num" w:pos="3540"/>
        </w:tabs>
        <w:ind w:left="3540" w:hanging="360"/>
      </w:pPr>
    </w:lvl>
    <w:lvl w:ilvl="5">
      <w:start w:val="1"/>
      <w:numFmt w:val="lowerRoman"/>
      <w:lvlText w:val="%6."/>
      <w:lvlJc w:val="left"/>
      <w:pPr>
        <w:tabs>
          <w:tab w:val="num" w:pos="4260"/>
        </w:tabs>
        <w:ind w:left="4260" w:hanging="180"/>
      </w:pPr>
    </w:lvl>
    <w:lvl w:ilvl="6">
      <w:start w:val="1"/>
      <w:numFmt w:val="decimal"/>
      <w:lvlText w:val="%7."/>
      <w:lvlJc w:val="left"/>
      <w:pPr>
        <w:tabs>
          <w:tab w:val="num" w:pos="4980"/>
        </w:tabs>
        <w:ind w:left="4980" w:hanging="360"/>
      </w:pPr>
    </w:lvl>
    <w:lvl w:ilvl="7">
      <w:start w:val="1"/>
      <w:numFmt w:val="lowerLetter"/>
      <w:lvlText w:val="%8."/>
      <w:lvlJc w:val="left"/>
      <w:pPr>
        <w:tabs>
          <w:tab w:val="num" w:pos="5700"/>
        </w:tabs>
        <w:ind w:left="5700" w:hanging="360"/>
      </w:pPr>
    </w:lvl>
    <w:lvl w:ilvl="8">
      <w:start w:val="1"/>
      <w:numFmt w:val="lowerRoman"/>
      <w:lvlText w:val="%9."/>
      <w:lvlJc w:val="left"/>
      <w:pPr>
        <w:tabs>
          <w:tab w:val="num" w:pos="6420"/>
        </w:tabs>
        <w:ind w:left="6420" w:hanging="180"/>
      </w:pPr>
    </w:lvl>
  </w:abstractNum>
  <w:abstractNum w:abstractNumId="34">
    <w:nsid w:val="6DDB322E"/>
    <w:multiLevelType w:val="hybridMultilevel"/>
    <w:tmpl w:val="177093BE"/>
    <w:lvl w:ilvl="0" w:tplc="A2008112">
      <w:start w:val="6"/>
      <w:numFmt w:val="bullet"/>
      <w:lvlText w:val="-"/>
      <w:lvlJc w:val="left"/>
      <w:pPr>
        <w:ind w:left="885" w:hanging="360"/>
      </w:pPr>
      <w:rPr>
        <w:rFonts w:ascii="Calibri" w:eastAsiaTheme="minorHAnsi" w:hAnsi="Calibri" w:cs="Calibri" w:hint="default"/>
      </w:rPr>
    </w:lvl>
    <w:lvl w:ilvl="1" w:tplc="041B0003" w:tentative="1">
      <w:start w:val="1"/>
      <w:numFmt w:val="bullet"/>
      <w:lvlText w:val="o"/>
      <w:lvlJc w:val="left"/>
      <w:pPr>
        <w:ind w:left="1605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325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045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765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485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205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925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645" w:hanging="360"/>
      </w:pPr>
      <w:rPr>
        <w:rFonts w:ascii="Wingdings" w:hAnsi="Wingdings" w:hint="default"/>
      </w:rPr>
    </w:lvl>
  </w:abstractNum>
  <w:abstractNum w:abstractNumId="35">
    <w:nsid w:val="72834C53"/>
    <w:multiLevelType w:val="hybridMultilevel"/>
    <w:tmpl w:val="988EFA3C"/>
    <w:name w:val="WW8Num72"/>
    <w:lvl w:ilvl="0" w:tplc="CB6C776C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080" w:hanging="360"/>
      </w:pPr>
    </w:lvl>
    <w:lvl w:ilvl="2" w:tplc="041B001B" w:tentative="1">
      <w:start w:val="1"/>
      <w:numFmt w:val="lowerRoman"/>
      <w:lvlText w:val="%3."/>
      <w:lvlJc w:val="right"/>
      <w:pPr>
        <w:ind w:left="1800" w:hanging="180"/>
      </w:pPr>
    </w:lvl>
    <w:lvl w:ilvl="3" w:tplc="041B000F" w:tentative="1">
      <w:start w:val="1"/>
      <w:numFmt w:val="decimal"/>
      <w:lvlText w:val="%4."/>
      <w:lvlJc w:val="left"/>
      <w:pPr>
        <w:ind w:left="2520" w:hanging="360"/>
      </w:pPr>
    </w:lvl>
    <w:lvl w:ilvl="4" w:tplc="041B0019" w:tentative="1">
      <w:start w:val="1"/>
      <w:numFmt w:val="lowerLetter"/>
      <w:lvlText w:val="%5."/>
      <w:lvlJc w:val="left"/>
      <w:pPr>
        <w:ind w:left="3240" w:hanging="360"/>
      </w:pPr>
    </w:lvl>
    <w:lvl w:ilvl="5" w:tplc="041B001B" w:tentative="1">
      <w:start w:val="1"/>
      <w:numFmt w:val="lowerRoman"/>
      <w:lvlText w:val="%6."/>
      <w:lvlJc w:val="right"/>
      <w:pPr>
        <w:ind w:left="3960" w:hanging="180"/>
      </w:pPr>
    </w:lvl>
    <w:lvl w:ilvl="6" w:tplc="041B000F" w:tentative="1">
      <w:start w:val="1"/>
      <w:numFmt w:val="decimal"/>
      <w:lvlText w:val="%7."/>
      <w:lvlJc w:val="left"/>
      <w:pPr>
        <w:ind w:left="4680" w:hanging="360"/>
      </w:pPr>
    </w:lvl>
    <w:lvl w:ilvl="7" w:tplc="041B0019" w:tentative="1">
      <w:start w:val="1"/>
      <w:numFmt w:val="lowerLetter"/>
      <w:lvlText w:val="%8."/>
      <w:lvlJc w:val="left"/>
      <w:pPr>
        <w:ind w:left="5400" w:hanging="360"/>
      </w:pPr>
    </w:lvl>
    <w:lvl w:ilvl="8" w:tplc="041B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">
    <w:nsid w:val="72CA6F19"/>
    <w:multiLevelType w:val="multilevel"/>
    <w:tmpl w:val="DECA7532"/>
    <w:lvl w:ilvl="0">
      <w:start w:val="1"/>
      <w:numFmt w:val="decimal"/>
      <w:lvlText w:val="%1."/>
      <w:lvlJc w:val="left"/>
      <w:pPr>
        <w:tabs>
          <w:tab w:val="num" w:pos="660"/>
        </w:tabs>
        <w:ind w:left="660" w:hanging="360"/>
      </w:pPr>
    </w:lvl>
    <w:lvl w:ilvl="1">
      <w:start w:val="1"/>
      <w:numFmt w:val="lowerLetter"/>
      <w:lvlText w:val="%2)"/>
      <w:lvlJc w:val="left"/>
      <w:pPr>
        <w:tabs>
          <w:tab w:val="num" w:pos="1260"/>
        </w:tabs>
        <w:ind w:left="1260" w:hanging="360"/>
      </w:pPr>
    </w:lvl>
    <w:lvl w:ilvl="2">
      <w:start w:val="3"/>
      <w:numFmt w:val="upperRoman"/>
      <w:lvlText w:val="%3."/>
      <w:lvlJc w:val="left"/>
      <w:pPr>
        <w:tabs>
          <w:tab w:val="num" w:pos="2640"/>
        </w:tabs>
        <w:ind w:left="2640" w:hanging="720"/>
      </w:pPr>
    </w:lvl>
    <w:lvl w:ilvl="3">
      <w:start w:val="1"/>
      <w:numFmt w:val="decimal"/>
      <w:lvlText w:val="%4."/>
      <w:lvlJc w:val="left"/>
      <w:pPr>
        <w:tabs>
          <w:tab w:val="num" w:pos="2820"/>
        </w:tabs>
        <w:ind w:left="2820" w:hanging="360"/>
      </w:pPr>
    </w:lvl>
    <w:lvl w:ilvl="4">
      <w:start w:val="1"/>
      <w:numFmt w:val="lowerLetter"/>
      <w:lvlText w:val="%5."/>
      <w:lvlJc w:val="left"/>
      <w:pPr>
        <w:tabs>
          <w:tab w:val="num" w:pos="3540"/>
        </w:tabs>
        <w:ind w:left="3540" w:hanging="360"/>
      </w:pPr>
    </w:lvl>
    <w:lvl w:ilvl="5">
      <w:start w:val="1"/>
      <w:numFmt w:val="lowerRoman"/>
      <w:lvlText w:val="%6."/>
      <w:lvlJc w:val="left"/>
      <w:pPr>
        <w:tabs>
          <w:tab w:val="num" w:pos="4260"/>
        </w:tabs>
        <w:ind w:left="4260" w:hanging="180"/>
      </w:pPr>
    </w:lvl>
    <w:lvl w:ilvl="6">
      <w:start w:val="1"/>
      <w:numFmt w:val="decimal"/>
      <w:lvlText w:val="%7."/>
      <w:lvlJc w:val="left"/>
      <w:pPr>
        <w:tabs>
          <w:tab w:val="num" w:pos="4980"/>
        </w:tabs>
        <w:ind w:left="4980" w:hanging="360"/>
      </w:pPr>
    </w:lvl>
    <w:lvl w:ilvl="7">
      <w:start w:val="1"/>
      <w:numFmt w:val="lowerLetter"/>
      <w:lvlText w:val="%8."/>
      <w:lvlJc w:val="left"/>
      <w:pPr>
        <w:tabs>
          <w:tab w:val="num" w:pos="5700"/>
        </w:tabs>
        <w:ind w:left="5700" w:hanging="360"/>
      </w:pPr>
    </w:lvl>
    <w:lvl w:ilvl="8">
      <w:start w:val="1"/>
      <w:numFmt w:val="lowerRoman"/>
      <w:lvlText w:val="%9."/>
      <w:lvlJc w:val="left"/>
      <w:pPr>
        <w:tabs>
          <w:tab w:val="num" w:pos="6420"/>
        </w:tabs>
        <w:ind w:left="6420" w:hanging="180"/>
      </w:pPr>
    </w:lvl>
  </w:abstractNum>
  <w:abstractNum w:abstractNumId="37">
    <w:nsid w:val="775E21AD"/>
    <w:multiLevelType w:val="hybridMultilevel"/>
    <w:tmpl w:val="B3820506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78B34179"/>
    <w:multiLevelType w:val="hybridMultilevel"/>
    <w:tmpl w:val="28AEF0B8"/>
    <w:name w:val="WW8Num722"/>
    <w:lvl w:ilvl="0" w:tplc="041B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9">
    <w:nsid w:val="7D241A6A"/>
    <w:multiLevelType w:val="hybridMultilevel"/>
    <w:tmpl w:val="94E807A0"/>
    <w:lvl w:ilvl="0" w:tplc="247C0AFA">
      <w:numFmt w:val="bullet"/>
      <w:lvlText w:val=""/>
      <w:lvlJc w:val="left"/>
      <w:pPr>
        <w:ind w:left="420" w:hanging="360"/>
      </w:pPr>
      <w:rPr>
        <w:rFonts w:ascii="Symbol" w:eastAsia="Times New Roman" w:hAnsi="Symbol" w:cs="Arial" w:hint="default"/>
      </w:rPr>
    </w:lvl>
    <w:lvl w:ilvl="1" w:tplc="041B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13"/>
  </w:num>
  <w:num w:numId="10">
    <w:abstractNumId w:val="27"/>
  </w:num>
  <w:num w:numId="11">
    <w:abstractNumId w:val="32"/>
  </w:num>
  <w:num w:numId="12">
    <w:abstractNumId w:val="39"/>
  </w:num>
  <w:num w:numId="13">
    <w:abstractNumId w:val="37"/>
  </w:num>
  <w:num w:numId="14">
    <w:abstractNumId w:val="35"/>
  </w:num>
  <w:num w:numId="15">
    <w:abstractNumId w:val="38"/>
  </w:num>
  <w:num w:numId="16">
    <w:abstractNumId w:val="21"/>
  </w:num>
  <w:num w:numId="17">
    <w:abstractNumId w:val="33"/>
  </w:num>
  <w:num w:numId="18">
    <w:abstractNumId w:val="22"/>
  </w:num>
  <w:num w:numId="19">
    <w:abstractNumId w:val="36"/>
  </w:num>
  <w:num w:numId="20">
    <w:abstractNumId w:val="16"/>
  </w:num>
  <w:num w:numId="21">
    <w:abstractNumId w:val="17"/>
  </w:num>
  <w:num w:numId="22">
    <w:abstractNumId w:val="11"/>
  </w:num>
  <w:num w:numId="23">
    <w:abstractNumId w:val="9"/>
  </w:num>
  <w:num w:numId="24">
    <w:abstractNumId w:val="31"/>
  </w:num>
  <w:num w:numId="25">
    <w:abstractNumId w:val="18"/>
  </w:num>
  <w:num w:numId="26">
    <w:abstractNumId w:val="27"/>
  </w:num>
  <w:num w:numId="27">
    <w:abstractNumId w:val="34"/>
  </w:num>
  <w:num w:numId="28">
    <w:abstractNumId w:val="26"/>
  </w:num>
  <w:num w:numId="29">
    <w:abstractNumId w:val="28"/>
  </w:num>
  <w:num w:numId="30">
    <w:abstractNumId w:val="15"/>
  </w:num>
  <w:num w:numId="31">
    <w:abstractNumId w:val="12"/>
  </w:num>
  <w:num w:numId="32">
    <w:abstractNumId w:val="8"/>
  </w:num>
  <w:num w:numId="33">
    <w:abstractNumId w:val="19"/>
  </w:num>
  <w:num w:numId="34">
    <w:abstractNumId w:val="23"/>
  </w:num>
  <w:num w:numId="35">
    <w:abstractNumId w:val="24"/>
  </w:num>
  <w:num w:numId="36">
    <w:abstractNumId w:val="29"/>
  </w:num>
  <w:num w:numId="37">
    <w:abstractNumId w:val="20"/>
  </w:num>
  <w:num w:numId="38">
    <w:abstractNumId w:val="30"/>
  </w:num>
  <w:num w:numId="39">
    <w:abstractNumId w:val="10"/>
  </w:num>
  <w:num w:numId="40">
    <w:abstractNumId w:val="25"/>
  </w:num>
  <w:num w:numId="41">
    <w:abstractNumId w:val="1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oNotDisplayPageBoundaries/>
  <w:proofState w:spelling="clean"/>
  <w:defaultTabStop w:val="708"/>
  <w:hyphenationZone w:val="425"/>
  <w:characterSpacingControl w:val="doNotCompress"/>
  <w:compat/>
  <w:rsids>
    <w:rsidRoot w:val="00C51EBD"/>
    <w:rsid w:val="00004CEE"/>
    <w:rsid w:val="00007C23"/>
    <w:rsid w:val="00010863"/>
    <w:rsid w:val="00013E95"/>
    <w:rsid w:val="000155CD"/>
    <w:rsid w:val="000244C4"/>
    <w:rsid w:val="000351FD"/>
    <w:rsid w:val="00035A36"/>
    <w:rsid w:val="00041D88"/>
    <w:rsid w:val="00046581"/>
    <w:rsid w:val="00055C73"/>
    <w:rsid w:val="000815EA"/>
    <w:rsid w:val="00087535"/>
    <w:rsid w:val="00096087"/>
    <w:rsid w:val="0009645E"/>
    <w:rsid w:val="000A0426"/>
    <w:rsid w:val="000A6708"/>
    <w:rsid w:val="000B1DB0"/>
    <w:rsid w:val="000B7E3D"/>
    <w:rsid w:val="000C1E28"/>
    <w:rsid w:val="000C6829"/>
    <w:rsid w:val="000E5D32"/>
    <w:rsid w:val="000F0702"/>
    <w:rsid w:val="000F1964"/>
    <w:rsid w:val="000F2FFA"/>
    <w:rsid w:val="000F4CCC"/>
    <w:rsid w:val="000F58BF"/>
    <w:rsid w:val="0010459C"/>
    <w:rsid w:val="00134D20"/>
    <w:rsid w:val="00140A12"/>
    <w:rsid w:val="00143985"/>
    <w:rsid w:val="0014475B"/>
    <w:rsid w:val="001514E6"/>
    <w:rsid w:val="0015607B"/>
    <w:rsid w:val="001638D0"/>
    <w:rsid w:val="00163DC2"/>
    <w:rsid w:val="00167DBC"/>
    <w:rsid w:val="00195191"/>
    <w:rsid w:val="001A2B25"/>
    <w:rsid w:val="001A345F"/>
    <w:rsid w:val="001B5F45"/>
    <w:rsid w:val="001D05FA"/>
    <w:rsid w:val="001D1534"/>
    <w:rsid w:val="001D226F"/>
    <w:rsid w:val="001D599F"/>
    <w:rsid w:val="001E39F0"/>
    <w:rsid w:val="001E3CAA"/>
    <w:rsid w:val="001F01E2"/>
    <w:rsid w:val="00205CC6"/>
    <w:rsid w:val="00207E67"/>
    <w:rsid w:val="002135FC"/>
    <w:rsid w:val="0021616B"/>
    <w:rsid w:val="00216FEA"/>
    <w:rsid w:val="00234553"/>
    <w:rsid w:val="002351E8"/>
    <w:rsid w:val="00235E22"/>
    <w:rsid w:val="00242119"/>
    <w:rsid w:val="00242CFC"/>
    <w:rsid w:val="0027059E"/>
    <w:rsid w:val="00271DB9"/>
    <w:rsid w:val="00280813"/>
    <w:rsid w:val="002842B4"/>
    <w:rsid w:val="00284C4C"/>
    <w:rsid w:val="0029691D"/>
    <w:rsid w:val="002A6EE3"/>
    <w:rsid w:val="002B5C41"/>
    <w:rsid w:val="002C0354"/>
    <w:rsid w:val="002D1113"/>
    <w:rsid w:val="002E105D"/>
    <w:rsid w:val="002E1DD4"/>
    <w:rsid w:val="002E668B"/>
    <w:rsid w:val="002F23BC"/>
    <w:rsid w:val="002F5A8D"/>
    <w:rsid w:val="002F62A1"/>
    <w:rsid w:val="00300C8E"/>
    <w:rsid w:val="00304C3B"/>
    <w:rsid w:val="00312314"/>
    <w:rsid w:val="00312F84"/>
    <w:rsid w:val="003156CB"/>
    <w:rsid w:val="00320F5C"/>
    <w:rsid w:val="00324E6D"/>
    <w:rsid w:val="00326FDE"/>
    <w:rsid w:val="00330B17"/>
    <w:rsid w:val="00334434"/>
    <w:rsid w:val="0033639E"/>
    <w:rsid w:val="00342E9D"/>
    <w:rsid w:val="003510D9"/>
    <w:rsid w:val="00365DE2"/>
    <w:rsid w:val="003661B2"/>
    <w:rsid w:val="003675D8"/>
    <w:rsid w:val="00371B4E"/>
    <w:rsid w:val="00376897"/>
    <w:rsid w:val="003809D2"/>
    <w:rsid w:val="00396457"/>
    <w:rsid w:val="00396CD2"/>
    <w:rsid w:val="003978C7"/>
    <w:rsid w:val="003A294F"/>
    <w:rsid w:val="003A7597"/>
    <w:rsid w:val="003A7826"/>
    <w:rsid w:val="003C305A"/>
    <w:rsid w:val="003D30DC"/>
    <w:rsid w:val="003D55E2"/>
    <w:rsid w:val="003D5F03"/>
    <w:rsid w:val="003F1989"/>
    <w:rsid w:val="003F68CD"/>
    <w:rsid w:val="00404DB1"/>
    <w:rsid w:val="00414079"/>
    <w:rsid w:val="00415B82"/>
    <w:rsid w:val="0042083E"/>
    <w:rsid w:val="00422FB1"/>
    <w:rsid w:val="00424132"/>
    <w:rsid w:val="00424A39"/>
    <w:rsid w:val="00434A11"/>
    <w:rsid w:val="00436A2F"/>
    <w:rsid w:val="004467E2"/>
    <w:rsid w:val="00455E74"/>
    <w:rsid w:val="00463195"/>
    <w:rsid w:val="004639B7"/>
    <w:rsid w:val="00470F2B"/>
    <w:rsid w:val="004958FE"/>
    <w:rsid w:val="004A1398"/>
    <w:rsid w:val="004A3E36"/>
    <w:rsid w:val="004A61BD"/>
    <w:rsid w:val="004B00A9"/>
    <w:rsid w:val="004B0CBA"/>
    <w:rsid w:val="004B2362"/>
    <w:rsid w:val="004C2491"/>
    <w:rsid w:val="004D5BD1"/>
    <w:rsid w:val="004D5FE4"/>
    <w:rsid w:val="004E33B7"/>
    <w:rsid w:val="004E60D2"/>
    <w:rsid w:val="004F4AFA"/>
    <w:rsid w:val="004F557C"/>
    <w:rsid w:val="004F6E58"/>
    <w:rsid w:val="004F7FAA"/>
    <w:rsid w:val="005018AF"/>
    <w:rsid w:val="00502287"/>
    <w:rsid w:val="00503338"/>
    <w:rsid w:val="00506C36"/>
    <w:rsid w:val="00510556"/>
    <w:rsid w:val="005135C5"/>
    <w:rsid w:val="00513790"/>
    <w:rsid w:val="005219D6"/>
    <w:rsid w:val="00525468"/>
    <w:rsid w:val="00526372"/>
    <w:rsid w:val="0053746D"/>
    <w:rsid w:val="005377A2"/>
    <w:rsid w:val="005454F7"/>
    <w:rsid w:val="005458DE"/>
    <w:rsid w:val="0054651D"/>
    <w:rsid w:val="0054661D"/>
    <w:rsid w:val="005642EF"/>
    <w:rsid w:val="0057753C"/>
    <w:rsid w:val="00580096"/>
    <w:rsid w:val="0058574D"/>
    <w:rsid w:val="0059286B"/>
    <w:rsid w:val="0059345C"/>
    <w:rsid w:val="005942EB"/>
    <w:rsid w:val="005945B2"/>
    <w:rsid w:val="00594CF3"/>
    <w:rsid w:val="005A2EEA"/>
    <w:rsid w:val="005C092F"/>
    <w:rsid w:val="005D1057"/>
    <w:rsid w:val="005D367C"/>
    <w:rsid w:val="005E06CA"/>
    <w:rsid w:val="005F6BD1"/>
    <w:rsid w:val="005F7A03"/>
    <w:rsid w:val="006028C6"/>
    <w:rsid w:val="0061341A"/>
    <w:rsid w:val="00620EF0"/>
    <w:rsid w:val="00643F30"/>
    <w:rsid w:val="006462E5"/>
    <w:rsid w:val="00653657"/>
    <w:rsid w:val="00664834"/>
    <w:rsid w:val="00667D13"/>
    <w:rsid w:val="00670ACE"/>
    <w:rsid w:val="00671058"/>
    <w:rsid w:val="00676267"/>
    <w:rsid w:val="00677575"/>
    <w:rsid w:val="006838AC"/>
    <w:rsid w:val="0069534D"/>
    <w:rsid w:val="006A0A36"/>
    <w:rsid w:val="006A16BB"/>
    <w:rsid w:val="006B70E5"/>
    <w:rsid w:val="006C502A"/>
    <w:rsid w:val="006C76F0"/>
    <w:rsid w:val="006D3FFF"/>
    <w:rsid w:val="006D4ABB"/>
    <w:rsid w:val="006E4D9E"/>
    <w:rsid w:val="006E7D86"/>
    <w:rsid w:val="0070148D"/>
    <w:rsid w:val="0070392A"/>
    <w:rsid w:val="00705453"/>
    <w:rsid w:val="0073062B"/>
    <w:rsid w:val="0073187E"/>
    <w:rsid w:val="00736BC2"/>
    <w:rsid w:val="007473F7"/>
    <w:rsid w:val="007539BA"/>
    <w:rsid w:val="00754395"/>
    <w:rsid w:val="00760EBD"/>
    <w:rsid w:val="00772D59"/>
    <w:rsid w:val="00774900"/>
    <w:rsid w:val="00776E90"/>
    <w:rsid w:val="007865F2"/>
    <w:rsid w:val="007905DB"/>
    <w:rsid w:val="007906F0"/>
    <w:rsid w:val="00790964"/>
    <w:rsid w:val="00792393"/>
    <w:rsid w:val="007933DC"/>
    <w:rsid w:val="007A7C0F"/>
    <w:rsid w:val="007B3E1F"/>
    <w:rsid w:val="007B4A36"/>
    <w:rsid w:val="007C1BFD"/>
    <w:rsid w:val="007C5388"/>
    <w:rsid w:val="007D6BFB"/>
    <w:rsid w:val="007D793B"/>
    <w:rsid w:val="00815C42"/>
    <w:rsid w:val="00820ABA"/>
    <w:rsid w:val="00821399"/>
    <w:rsid w:val="00821F78"/>
    <w:rsid w:val="00823D74"/>
    <w:rsid w:val="008357CE"/>
    <w:rsid w:val="00840E55"/>
    <w:rsid w:val="00850DB3"/>
    <w:rsid w:val="00851285"/>
    <w:rsid w:val="00853902"/>
    <w:rsid w:val="00854215"/>
    <w:rsid w:val="00862B7B"/>
    <w:rsid w:val="008765A1"/>
    <w:rsid w:val="00880091"/>
    <w:rsid w:val="00881170"/>
    <w:rsid w:val="00884120"/>
    <w:rsid w:val="00884204"/>
    <w:rsid w:val="008918D4"/>
    <w:rsid w:val="00894AC7"/>
    <w:rsid w:val="00896FAA"/>
    <w:rsid w:val="008A159B"/>
    <w:rsid w:val="008A5619"/>
    <w:rsid w:val="008B3E37"/>
    <w:rsid w:val="008B5071"/>
    <w:rsid w:val="008B6274"/>
    <w:rsid w:val="008D0C66"/>
    <w:rsid w:val="008E3EB5"/>
    <w:rsid w:val="008E4474"/>
    <w:rsid w:val="008E4943"/>
    <w:rsid w:val="008E76A2"/>
    <w:rsid w:val="008F550F"/>
    <w:rsid w:val="008F5907"/>
    <w:rsid w:val="0090160F"/>
    <w:rsid w:val="009031CF"/>
    <w:rsid w:val="00915A91"/>
    <w:rsid w:val="0092171E"/>
    <w:rsid w:val="009241EE"/>
    <w:rsid w:val="00926A73"/>
    <w:rsid w:val="00933156"/>
    <w:rsid w:val="00937196"/>
    <w:rsid w:val="00942585"/>
    <w:rsid w:val="00942BC8"/>
    <w:rsid w:val="00962CD1"/>
    <w:rsid w:val="00970785"/>
    <w:rsid w:val="00976B4B"/>
    <w:rsid w:val="00992F37"/>
    <w:rsid w:val="00996998"/>
    <w:rsid w:val="009A452E"/>
    <w:rsid w:val="009B2EB8"/>
    <w:rsid w:val="009B4DAA"/>
    <w:rsid w:val="009B51D2"/>
    <w:rsid w:val="009B6DC2"/>
    <w:rsid w:val="009C3893"/>
    <w:rsid w:val="009C4220"/>
    <w:rsid w:val="009D12C2"/>
    <w:rsid w:val="009D25CA"/>
    <w:rsid w:val="009D4716"/>
    <w:rsid w:val="009D6D5E"/>
    <w:rsid w:val="00A0046F"/>
    <w:rsid w:val="00A014D6"/>
    <w:rsid w:val="00A10B1B"/>
    <w:rsid w:val="00A2172B"/>
    <w:rsid w:val="00A4167E"/>
    <w:rsid w:val="00A417C9"/>
    <w:rsid w:val="00A51581"/>
    <w:rsid w:val="00A575E3"/>
    <w:rsid w:val="00A6495B"/>
    <w:rsid w:val="00A65D26"/>
    <w:rsid w:val="00A67E9B"/>
    <w:rsid w:val="00A7143E"/>
    <w:rsid w:val="00A73E87"/>
    <w:rsid w:val="00A76E05"/>
    <w:rsid w:val="00A77383"/>
    <w:rsid w:val="00A81FEF"/>
    <w:rsid w:val="00A86058"/>
    <w:rsid w:val="00A94A58"/>
    <w:rsid w:val="00AA1DA3"/>
    <w:rsid w:val="00AA760A"/>
    <w:rsid w:val="00AB09E5"/>
    <w:rsid w:val="00AB18B7"/>
    <w:rsid w:val="00AB1E39"/>
    <w:rsid w:val="00AB1FE4"/>
    <w:rsid w:val="00AC471F"/>
    <w:rsid w:val="00AC5F2D"/>
    <w:rsid w:val="00AD48C5"/>
    <w:rsid w:val="00AE1847"/>
    <w:rsid w:val="00AE1AC1"/>
    <w:rsid w:val="00AF0E18"/>
    <w:rsid w:val="00AF3FEA"/>
    <w:rsid w:val="00AF584C"/>
    <w:rsid w:val="00AF6AE9"/>
    <w:rsid w:val="00B1293C"/>
    <w:rsid w:val="00B16B5E"/>
    <w:rsid w:val="00B20BAC"/>
    <w:rsid w:val="00B2517B"/>
    <w:rsid w:val="00B456A1"/>
    <w:rsid w:val="00B54A11"/>
    <w:rsid w:val="00B56C79"/>
    <w:rsid w:val="00B8261E"/>
    <w:rsid w:val="00B97BEE"/>
    <w:rsid w:val="00BA20DB"/>
    <w:rsid w:val="00BA65A0"/>
    <w:rsid w:val="00BA76C6"/>
    <w:rsid w:val="00BB3F2F"/>
    <w:rsid w:val="00BC3C61"/>
    <w:rsid w:val="00BC4481"/>
    <w:rsid w:val="00BD222C"/>
    <w:rsid w:val="00BD6968"/>
    <w:rsid w:val="00BE4C41"/>
    <w:rsid w:val="00C01500"/>
    <w:rsid w:val="00C03353"/>
    <w:rsid w:val="00C06F00"/>
    <w:rsid w:val="00C15B36"/>
    <w:rsid w:val="00C23153"/>
    <w:rsid w:val="00C23712"/>
    <w:rsid w:val="00C25BBB"/>
    <w:rsid w:val="00C27F10"/>
    <w:rsid w:val="00C31768"/>
    <w:rsid w:val="00C32878"/>
    <w:rsid w:val="00C47A8C"/>
    <w:rsid w:val="00C51EBD"/>
    <w:rsid w:val="00C57244"/>
    <w:rsid w:val="00C602D5"/>
    <w:rsid w:val="00C619B1"/>
    <w:rsid w:val="00C62581"/>
    <w:rsid w:val="00C72074"/>
    <w:rsid w:val="00C72C7C"/>
    <w:rsid w:val="00C80D83"/>
    <w:rsid w:val="00C8177E"/>
    <w:rsid w:val="00C83601"/>
    <w:rsid w:val="00C95F8C"/>
    <w:rsid w:val="00CA12D9"/>
    <w:rsid w:val="00CA3554"/>
    <w:rsid w:val="00CA4CD6"/>
    <w:rsid w:val="00CA528F"/>
    <w:rsid w:val="00CD2730"/>
    <w:rsid w:val="00CD5172"/>
    <w:rsid w:val="00CE2299"/>
    <w:rsid w:val="00CE6BA8"/>
    <w:rsid w:val="00CF6E6A"/>
    <w:rsid w:val="00D11305"/>
    <w:rsid w:val="00D14C1A"/>
    <w:rsid w:val="00D16668"/>
    <w:rsid w:val="00D22DED"/>
    <w:rsid w:val="00D31DC5"/>
    <w:rsid w:val="00D473BF"/>
    <w:rsid w:val="00D65E82"/>
    <w:rsid w:val="00D75DAD"/>
    <w:rsid w:val="00D86F8B"/>
    <w:rsid w:val="00DA204F"/>
    <w:rsid w:val="00DA4E35"/>
    <w:rsid w:val="00DC2C80"/>
    <w:rsid w:val="00DC760F"/>
    <w:rsid w:val="00DD11FA"/>
    <w:rsid w:val="00DD13E2"/>
    <w:rsid w:val="00DD6921"/>
    <w:rsid w:val="00DE124C"/>
    <w:rsid w:val="00DE3D1C"/>
    <w:rsid w:val="00DF2B3A"/>
    <w:rsid w:val="00DF3BE4"/>
    <w:rsid w:val="00E044E4"/>
    <w:rsid w:val="00E144BB"/>
    <w:rsid w:val="00E17917"/>
    <w:rsid w:val="00E22AD1"/>
    <w:rsid w:val="00E24896"/>
    <w:rsid w:val="00E271D3"/>
    <w:rsid w:val="00E307A7"/>
    <w:rsid w:val="00E31782"/>
    <w:rsid w:val="00E40AED"/>
    <w:rsid w:val="00E46D35"/>
    <w:rsid w:val="00E55DE6"/>
    <w:rsid w:val="00E561D3"/>
    <w:rsid w:val="00E6558C"/>
    <w:rsid w:val="00E7143D"/>
    <w:rsid w:val="00E7201C"/>
    <w:rsid w:val="00E7320A"/>
    <w:rsid w:val="00E87623"/>
    <w:rsid w:val="00EA5DE4"/>
    <w:rsid w:val="00EB305A"/>
    <w:rsid w:val="00EB4191"/>
    <w:rsid w:val="00EB6FE6"/>
    <w:rsid w:val="00EB7780"/>
    <w:rsid w:val="00EC029A"/>
    <w:rsid w:val="00EC63EC"/>
    <w:rsid w:val="00EC7366"/>
    <w:rsid w:val="00EC7B5D"/>
    <w:rsid w:val="00ED6531"/>
    <w:rsid w:val="00EE19EC"/>
    <w:rsid w:val="00EE474C"/>
    <w:rsid w:val="00EE6316"/>
    <w:rsid w:val="00EF079A"/>
    <w:rsid w:val="00EF1253"/>
    <w:rsid w:val="00EF3650"/>
    <w:rsid w:val="00EF7CD3"/>
    <w:rsid w:val="00F01F49"/>
    <w:rsid w:val="00F12BBE"/>
    <w:rsid w:val="00F26DA2"/>
    <w:rsid w:val="00F457C7"/>
    <w:rsid w:val="00F552CF"/>
    <w:rsid w:val="00F64647"/>
    <w:rsid w:val="00F70B72"/>
    <w:rsid w:val="00F73FC7"/>
    <w:rsid w:val="00F864B1"/>
    <w:rsid w:val="00F90AD9"/>
    <w:rsid w:val="00FA1700"/>
    <w:rsid w:val="00FA36FD"/>
    <w:rsid w:val="00FA3CE5"/>
    <w:rsid w:val="00FB49AE"/>
    <w:rsid w:val="00FB6E8E"/>
    <w:rsid w:val="00FC5DC4"/>
    <w:rsid w:val="00FD2E5D"/>
    <w:rsid w:val="00FD3930"/>
    <w:rsid w:val="00FD71A9"/>
    <w:rsid w:val="00FE4B27"/>
    <w:rsid w:val="00FF3F3E"/>
    <w:rsid w:val="00FF723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C51EBD"/>
    <w:pPr>
      <w:suppressAutoHyphens/>
      <w:spacing w:after="0" w:line="100" w:lineRule="atLeast"/>
    </w:pPr>
    <w:rPr>
      <w:rFonts w:ascii="Times New Roman" w:eastAsia="Times New Roman" w:hAnsi="Times New Roman" w:cs="Times New Roman"/>
      <w:kern w:val="1"/>
      <w:sz w:val="24"/>
      <w:szCs w:val="24"/>
      <w:lang w:eastAsia="ar-SA"/>
    </w:rPr>
  </w:style>
  <w:style w:type="paragraph" w:styleId="Nadpis1">
    <w:name w:val="heading 1"/>
    <w:basedOn w:val="Normlny"/>
    <w:next w:val="Zkladntext"/>
    <w:link w:val="Nadpis1Char"/>
    <w:qFormat/>
    <w:rsid w:val="00C51EBD"/>
    <w:pPr>
      <w:keepNext/>
      <w:numPr>
        <w:numId w:val="1"/>
      </w:numPr>
      <w:jc w:val="center"/>
      <w:outlineLvl w:val="0"/>
    </w:pPr>
    <w:rPr>
      <w:b/>
      <w:bCs/>
      <w:sz w:val="32"/>
    </w:rPr>
  </w:style>
  <w:style w:type="paragraph" w:styleId="Nadpis2">
    <w:name w:val="heading 2"/>
    <w:basedOn w:val="Normlny"/>
    <w:next w:val="Zkladntext"/>
    <w:link w:val="Nadpis2Char"/>
    <w:qFormat/>
    <w:rsid w:val="00C51EBD"/>
    <w:pPr>
      <w:keepNext/>
      <w:numPr>
        <w:ilvl w:val="1"/>
        <w:numId w:val="1"/>
      </w:numPr>
      <w:jc w:val="center"/>
      <w:outlineLvl w:val="1"/>
    </w:pPr>
    <w:rPr>
      <w:sz w:val="28"/>
    </w:rPr>
  </w:style>
  <w:style w:type="paragraph" w:styleId="Nadpis3">
    <w:name w:val="heading 3"/>
    <w:basedOn w:val="Normlny"/>
    <w:next w:val="Zkladntext"/>
    <w:link w:val="Nadpis3Char"/>
    <w:qFormat/>
    <w:rsid w:val="00C51EBD"/>
    <w:pPr>
      <w:keepNext/>
      <w:numPr>
        <w:ilvl w:val="2"/>
        <w:numId w:val="1"/>
      </w:numPr>
      <w:jc w:val="center"/>
      <w:outlineLvl w:val="2"/>
    </w:pPr>
    <w:rPr>
      <w:b/>
      <w:bCs/>
    </w:rPr>
  </w:style>
  <w:style w:type="paragraph" w:styleId="Nadpis4">
    <w:name w:val="heading 4"/>
    <w:basedOn w:val="Normlny"/>
    <w:next w:val="Zkladntext"/>
    <w:link w:val="Nadpis4Char"/>
    <w:qFormat/>
    <w:rsid w:val="00C51EBD"/>
    <w:pPr>
      <w:keepNext/>
      <w:numPr>
        <w:ilvl w:val="3"/>
        <w:numId w:val="1"/>
      </w:numPr>
      <w:ind w:left="-1260"/>
      <w:jc w:val="center"/>
      <w:outlineLvl w:val="3"/>
    </w:pPr>
    <w:rPr>
      <w:b/>
      <w:bCs/>
      <w:sz w:val="28"/>
    </w:rPr>
  </w:style>
  <w:style w:type="paragraph" w:styleId="Nadpis5">
    <w:name w:val="heading 5"/>
    <w:basedOn w:val="Normlny"/>
    <w:next w:val="Zkladntext"/>
    <w:link w:val="Nadpis5Char"/>
    <w:qFormat/>
    <w:rsid w:val="00C51EBD"/>
    <w:pPr>
      <w:keepNext/>
      <w:numPr>
        <w:ilvl w:val="4"/>
        <w:numId w:val="1"/>
      </w:numPr>
      <w:jc w:val="center"/>
      <w:outlineLvl w:val="4"/>
    </w:pPr>
    <w:rPr>
      <w:b/>
      <w:bCs/>
      <w:sz w:val="28"/>
    </w:rPr>
  </w:style>
  <w:style w:type="paragraph" w:styleId="Nadpis6">
    <w:name w:val="heading 6"/>
    <w:basedOn w:val="Normlny"/>
    <w:next w:val="Zkladntext"/>
    <w:link w:val="Nadpis6Char"/>
    <w:qFormat/>
    <w:rsid w:val="00C51EBD"/>
    <w:pPr>
      <w:keepNext/>
      <w:numPr>
        <w:ilvl w:val="5"/>
        <w:numId w:val="1"/>
      </w:numPr>
      <w:ind w:left="-1080"/>
      <w:jc w:val="center"/>
      <w:outlineLvl w:val="5"/>
    </w:pPr>
    <w:rPr>
      <w:b/>
      <w:bCs/>
      <w:sz w:val="28"/>
    </w:rPr>
  </w:style>
  <w:style w:type="paragraph" w:styleId="Nadpis7">
    <w:name w:val="heading 7"/>
    <w:basedOn w:val="Normlny"/>
    <w:next w:val="Zkladntext"/>
    <w:link w:val="Nadpis7Char"/>
    <w:qFormat/>
    <w:rsid w:val="00C51EBD"/>
    <w:pPr>
      <w:keepNext/>
      <w:numPr>
        <w:ilvl w:val="6"/>
        <w:numId w:val="1"/>
      </w:numPr>
      <w:outlineLvl w:val="6"/>
    </w:pPr>
    <w:rPr>
      <w:b/>
      <w:bCs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Zkladntext">
    <w:name w:val="Body Text"/>
    <w:basedOn w:val="Normlny"/>
    <w:link w:val="ZkladntextChar1"/>
    <w:rsid w:val="00C51EBD"/>
    <w:pPr>
      <w:jc w:val="center"/>
    </w:pPr>
    <w:rPr>
      <w:b/>
      <w:bCs/>
      <w:sz w:val="28"/>
    </w:rPr>
  </w:style>
  <w:style w:type="character" w:customStyle="1" w:styleId="ZkladntextChar1">
    <w:name w:val="Základný text Char1"/>
    <w:basedOn w:val="Predvolenpsmoodseku"/>
    <w:link w:val="Zkladntext"/>
    <w:rsid w:val="00C51EBD"/>
    <w:rPr>
      <w:rFonts w:ascii="Times New Roman" w:eastAsia="Times New Roman" w:hAnsi="Times New Roman" w:cs="Times New Roman"/>
      <w:b/>
      <w:bCs/>
      <w:kern w:val="1"/>
      <w:sz w:val="28"/>
      <w:szCs w:val="24"/>
      <w:lang w:eastAsia="ar-SA"/>
    </w:rPr>
  </w:style>
  <w:style w:type="character" w:customStyle="1" w:styleId="Nadpis1Char">
    <w:name w:val="Nadpis 1 Char"/>
    <w:basedOn w:val="Predvolenpsmoodseku"/>
    <w:link w:val="Nadpis1"/>
    <w:rsid w:val="00C51EBD"/>
    <w:rPr>
      <w:rFonts w:ascii="Times New Roman" w:eastAsia="Times New Roman" w:hAnsi="Times New Roman" w:cs="Times New Roman"/>
      <w:b/>
      <w:bCs/>
      <w:kern w:val="1"/>
      <w:sz w:val="32"/>
      <w:szCs w:val="24"/>
      <w:lang w:eastAsia="ar-SA"/>
    </w:rPr>
  </w:style>
  <w:style w:type="character" w:customStyle="1" w:styleId="Nadpis2Char">
    <w:name w:val="Nadpis 2 Char"/>
    <w:basedOn w:val="Predvolenpsmoodseku"/>
    <w:link w:val="Nadpis2"/>
    <w:rsid w:val="00C51EBD"/>
    <w:rPr>
      <w:rFonts w:ascii="Times New Roman" w:eastAsia="Times New Roman" w:hAnsi="Times New Roman" w:cs="Times New Roman"/>
      <w:kern w:val="1"/>
      <w:sz w:val="28"/>
      <w:szCs w:val="24"/>
      <w:lang w:eastAsia="ar-SA"/>
    </w:rPr>
  </w:style>
  <w:style w:type="character" w:customStyle="1" w:styleId="Nadpis3Char">
    <w:name w:val="Nadpis 3 Char"/>
    <w:basedOn w:val="Predvolenpsmoodseku"/>
    <w:link w:val="Nadpis3"/>
    <w:rsid w:val="00C51EBD"/>
    <w:rPr>
      <w:rFonts w:ascii="Times New Roman" w:eastAsia="Times New Roman" w:hAnsi="Times New Roman" w:cs="Times New Roman"/>
      <w:b/>
      <w:bCs/>
      <w:kern w:val="1"/>
      <w:sz w:val="24"/>
      <w:szCs w:val="24"/>
      <w:lang w:eastAsia="ar-SA"/>
    </w:rPr>
  </w:style>
  <w:style w:type="character" w:customStyle="1" w:styleId="Nadpis4Char">
    <w:name w:val="Nadpis 4 Char"/>
    <w:basedOn w:val="Predvolenpsmoodseku"/>
    <w:link w:val="Nadpis4"/>
    <w:rsid w:val="00C51EBD"/>
    <w:rPr>
      <w:rFonts w:ascii="Times New Roman" w:eastAsia="Times New Roman" w:hAnsi="Times New Roman" w:cs="Times New Roman"/>
      <w:b/>
      <w:bCs/>
      <w:kern w:val="1"/>
      <w:sz w:val="28"/>
      <w:szCs w:val="24"/>
      <w:lang w:eastAsia="ar-SA"/>
    </w:rPr>
  </w:style>
  <w:style w:type="character" w:customStyle="1" w:styleId="Nadpis5Char">
    <w:name w:val="Nadpis 5 Char"/>
    <w:basedOn w:val="Predvolenpsmoodseku"/>
    <w:link w:val="Nadpis5"/>
    <w:rsid w:val="00C51EBD"/>
    <w:rPr>
      <w:rFonts w:ascii="Times New Roman" w:eastAsia="Times New Roman" w:hAnsi="Times New Roman" w:cs="Times New Roman"/>
      <w:b/>
      <w:bCs/>
      <w:kern w:val="1"/>
      <w:sz w:val="28"/>
      <w:szCs w:val="24"/>
      <w:lang w:eastAsia="ar-SA"/>
    </w:rPr>
  </w:style>
  <w:style w:type="character" w:customStyle="1" w:styleId="Nadpis6Char">
    <w:name w:val="Nadpis 6 Char"/>
    <w:basedOn w:val="Predvolenpsmoodseku"/>
    <w:link w:val="Nadpis6"/>
    <w:rsid w:val="00C51EBD"/>
    <w:rPr>
      <w:rFonts w:ascii="Times New Roman" w:eastAsia="Times New Roman" w:hAnsi="Times New Roman" w:cs="Times New Roman"/>
      <w:b/>
      <w:bCs/>
      <w:kern w:val="1"/>
      <w:sz w:val="28"/>
      <w:szCs w:val="24"/>
      <w:lang w:eastAsia="ar-SA"/>
    </w:rPr>
  </w:style>
  <w:style w:type="character" w:customStyle="1" w:styleId="Nadpis7Char">
    <w:name w:val="Nadpis 7 Char"/>
    <w:basedOn w:val="Predvolenpsmoodseku"/>
    <w:link w:val="Nadpis7"/>
    <w:rsid w:val="00C51EBD"/>
    <w:rPr>
      <w:rFonts w:ascii="Times New Roman" w:eastAsia="Times New Roman" w:hAnsi="Times New Roman" w:cs="Times New Roman"/>
      <w:b/>
      <w:bCs/>
      <w:kern w:val="1"/>
      <w:sz w:val="24"/>
      <w:szCs w:val="24"/>
      <w:lang w:eastAsia="ar-SA"/>
    </w:rPr>
  </w:style>
  <w:style w:type="character" w:customStyle="1" w:styleId="HlavikaChar">
    <w:name w:val="Hlavička Char"/>
    <w:basedOn w:val="Predvolenpsmoodseku"/>
    <w:link w:val="Hlavika"/>
    <w:uiPriority w:val="99"/>
    <w:semiHidden/>
    <w:rsid w:val="00C51EBD"/>
    <w:rPr>
      <w:rFonts w:ascii="Times New Roman" w:eastAsia="Times New Roman" w:hAnsi="Times New Roman" w:cs="Times New Roman"/>
      <w:kern w:val="1"/>
      <w:sz w:val="24"/>
      <w:szCs w:val="24"/>
      <w:lang w:eastAsia="ar-SA"/>
    </w:rPr>
  </w:style>
  <w:style w:type="paragraph" w:styleId="Hlavika">
    <w:name w:val="header"/>
    <w:basedOn w:val="Normlny"/>
    <w:link w:val="HlavikaChar"/>
    <w:uiPriority w:val="99"/>
    <w:semiHidden/>
    <w:unhideWhenUsed/>
    <w:rsid w:val="00C51EBD"/>
    <w:pPr>
      <w:tabs>
        <w:tab w:val="center" w:pos="4536"/>
        <w:tab w:val="right" w:pos="9072"/>
      </w:tabs>
      <w:spacing w:line="240" w:lineRule="auto"/>
    </w:pPr>
  </w:style>
  <w:style w:type="paragraph" w:styleId="Pta">
    <w:name w:val="footer"/>
    <w:basedOn w:val="Normlny"/>
    <w:link w:val="PtaChar"/>
    <w:uiPriority w:val="99"/>
    <w:unhideWhenUsed/>
    <w:rsid w:val="00C51EBD"/>
    <w:pPr>
      <w:tabs>
        <w:tab w:val="center" w:pos="4536"/>
        <w:tab w:val="right" w:pos="9072"/>
      </w:tabs>
      <w:spacing w:line="240" w:lineRule="auto"/>
    </w:pPr>
  </w:style>
  <w:style w:type="character" w:customStyle="1" w:styleId="PtaChar">
    <w:name w:val="Päta Char"/>
    <w:basedOn w:val="Predvolenpsmoodseku"/>
    <w:link w:val="Pta"/>
    <w:uiPriority w:val="99"/>
    <w:rsid w:val="00C51EBD"/>
    <w:rPr>
      <w:rFonts w:ascii="Times New Roman" w:eastAsia="Times New Roman" w:hAnsi="Times New Roman" w:cs="Times New Roman"/>
      <w:kern w:val="1"/>
      <w:sz w:val="24"/>
      <w:szCs w:val="24"/>
      <w:lang w:eastAsia="ar-SA"/>
    </w:rPr>
  </w:style>
  <w:style w:type="character" w:customStyle="1" w:styleId="WW8Num1z0">
    <w:name w:val="WW8Num1z0"/>
    <w:rsid w:val="00C51EBD"/>
    <w:rPr>
      <w:b/>
      <w:bCs/>
      <w:sz w:val="40"/>
      <w:szCs w:val="40"/>
      <w:shd w:val="clear" w:color="auto" w:fill="FFFF00"/>
    </w:rPr>
  </w:style>
  <w:style w:type="character" w:customStyle="1" w:styleId="WW8Num1z1">
    <w:name w:val="WW8Num1z1"/>
    <w:rsid w:val="00C51EBD"/>
  </w:style>
  <w:style w:type="character" w:customStyle="1" w:styleId="WW8Num1z2">
    <w:name w:val="WW8Num1z2"/>
    <w:rsid w:val="00C51EBD"/>
  </w:style>
  <w:style w:type="character" w:customStyle="1" w:styleId="WW8Num1z3">
    <w:name w:val="WW8Num1z3"/>
    <w:rsid w:val="00C51EBD"/>
  </w:style>
  <w:style w:type="character" w:customStyle="1" w:styleId="WW8Num1z4">
    <w:name w:val="WW8Num1z4"/>
    <w:rsid w:val="00C51EBD"/>
  </w:style>
  <w:style w:type="character" w:customStyle="1" w:styleId="WW8Num1z5">
    <w:name w:val="WW8Num1z5"/>
    <w:rsid w:val="00C51EBD"/>
  </w:style>
  <w:style w:type="character" w:customStyle="1" w:styleId="WW8Num1z6">
    <w:name w:val="WW8Num1z6"/>
    <w:rsid w:val="00C51EBD"/>
  </w:style>
  <w:style w:type="character" w:customStyle="1" w:styleId="WW8Num1z7">
    <w:name w:val="WW8Num1z7"/>
    <w:rsid w:val="00C51EBD"/>
  </w:style>
  <w:style w:type="character" w:customStyle="1" w:styleId="WW8Num1z8">
    <w:name w:val="WW8Num1z8"/>
    <w:rsid w:val="00C51EBD"/>
  </w:style>
  <w:style w:type="character" w:customStyle="1" w:styleId="WW8Num2z0">
    <w:name w:val="WW8Num2z0"/>
    <w:rsid w:val="00C51EBD"/>
    <w:rPr>
      <w:b/>
      <w:bCs/>
      <w:sz w:val="40"/>
      <w:szCs w:val="40"/>
      <w:shd w:val="clear" w:color="auto" w:fill="auto"/>
    </w:rPr>
  </w:style>
  <w:style w:type="character" w:customStyle="1" w:styleId="WW8Num2z1">
    <w:name w:val="WW8Num2z1"/>
    <w:rsid w:val="00C51EBD"/>
  </w:style>
  <w:style w:type="character" w:customStyle="1" w:styleId="WW8Num2z2">
    <w:name w:val="WW8Num2z2"/>
    <w:rsid w:val="00C51EBD"/>
  </w:style>
  <w:style w:type="character" w:customStyle="1" w:styleId="WW8Num2z3">
    <w:name w:val="WW8Num2z3"/>
    <w:rsid w:val="00C51EBD"/>
  </w:style>
  <w:style w:type="character" w:customStyle="1" w:styleId="WW8Num2z4">
    <w:name w:val="WW8Num2z4"/>
    <w:rsid w:val="00C51EBD"/>
  </w:style>
  <w:style w:type="character" w:customStyle="1" w:styleId="WW8Num2z5">
    <w:name w:val="WW8Num2z5"/>
    <w:rsid w:val="00C51EBD"/>
  </w:style>
  <w:style w:type="character" w:customStyle="1" w:styleId="WW8Num2z6">
    <w:name w:val="WW8Num2z6"/>
    <w:rsid w:val="00C51EBD"/>
  </w:style>
  <w:style w:type="character" w:customStyle="1" w:styleId="WW8Num2z7">
    <w:name w:val="WW8Num2z7"/>
    <w:rsid w:val="00C51EBD"/>
  </w:style>
  <w:style w:type="character" w:customStyle="1" w:styleId="WW8Num2z8">
    <w:name w:val="WW8Num2z8"/>
    <w:rsid w:val="00C51EBD"/>
  </w:style>
  <w:style w:type="character" w:customStyle="1" w:styleId="WW8Num3z0">
    <w:name w:val="WW8Num3z0"/>
    <w:rsid w:val="00C51EBD"/>
  </w:style>
  <w:style w:type="character" w:customStyle="1" w:styleId="WW8Num3z1">
    <w:name w:val="WW8Num3z1"/>
    <w:rsid w:val="00C51EBD"/>
    <w:rPr>
      <w:rFonts w:ascii="Times New Roman" w:hAnsi="Times New Roman" w:cs="Times New Roman"/>
      <w:color w:val="00000A"/>
    </w:rPr>
  </w:style>
  <w:style w:type="character" w:customStyle="1" w:styleId="WW8Num3z2">
    <w:name w:val="WW8Num3z2"/>
    <w:rsid w:val="00C51EBD"/>
  </w:style>
  <w:style w:type="character" w:customStyle="1" w:styleId="WW8Num3z3">
    <w:name w:val="WW8Num3z3"/>
    <w:rsid w:val="00C51EBD"/>
  </w:style>
  <w:style w:type="character" w:customStyle="1" w:styleId="WW8Num3z4">
    <w:name w:val="WW8Num3z4"/>
    <w:rsid w:val="00C51EBD"/>
  </w:style>
  <w:style w:type="character" w:customStyle="1" w:styleId="WW8Num3z5">
    <w:name w:val="WW8Num3z5"/>
    <w:rsid w:val="00C51EBD"/>
  </w:style>
  <w:style w:type="character" w:customStyle="1" w:styleId="WW8Num3z6">
    <w:name w:val="WW8Num3z6"/>
    <w:rsid w:val="00C51EBD"/>
  </w:style>
  <w:style w:type="character" w:customStyle="1" w:styleId="WW8Num3z7">
    <w:name w:val="WW8Num3z7"/>
    <w:rsid w:val="00C51EBD"/>
  </w:style>
  <w:style w:type="character" w:customStyle="1" w:styleId="WW8Num3z8">
    <w:name w:val="WW8Num3z8"/>
    <w:rsid w:val="00C51EBD"/>
  </w:style>
  <w:style w:type="character" w:customStyle="1" w:styleId="WW8Num4z0">
    <w:name w:val="WW8Num4z0"/>
    <w:rsid w:val="00C51EBD"/>
  </w:style>
  <w:style w:type="character" w:customStyle="1" w:styleId="WW8Num4z1">
    <w:name w:val="WW8Num4z1"/>
    <w:rsid w:val="00C51EBD"/>
  </w:style>
  <w:style w:type="character" w:customStyle="1" w:styleId="WW8Num4z2">
    <w:name w:val="WW8Num4z2"/>
    <w:rsid w:val="00C51EBD"/>
  </w:style>
  <w:style w:type="character" w:customStyle="1" w:styleId="WW8Num4z3">
    <w:name w:val="WW8Num4z3"/>
    <w:rsid w:val="00C51EBD"/>
  </w:style>
  <w:style w:type="character" w:customStyle="1" w:styleId="WW8Num4z4">
    <w:name w:val="WW8Num4z4"/>
    <w:rsid w:val="00C51EBD"/>
  </w:style>
  <w:style w:type="character" w:customStyle="1" w:styleId="WW8Num4z5">
    <w:name w:val="WW8Num4z5"/>
    <w:rsid w:val="00C51EBD"/>
  </w:style>
  <w:style w:type="character" w:customStyle="1" w:styleId="WW8Num4z6">
    <w:name w:val="WW8Num4z6"/>
    <w:rsid w:val="00C51EBD"/>
  </w:style>
  <w:style w:type="character" w:customStyle="1" w:styleId="WW8Num4z7">
    <w:name w:val="WW8Num4z7"/>
    <w:rsid w:val="00C51EBD"/>
  </w:style>
  <w:style w:type="character" w:customStyle="1" w:styleId="WW8Num4z8">
    <w:name w:val="WW8Num4z8"/>
    <w:rsid w:val="00C51EBD"/>
  </w:style>
  <w:style w:type="character" w:customStyle="1" w:styleId="WW8Num5z0">
    <w:name w:val="WW8Num5z0"/>
    <w:rsid w:val="00C51EBD"/>
    <w:rPr>
      <w:color w:val="00000A"/>
    </w:rPr>
  </w:style>
  <w:style w:type="character" w:customStyle="1" w:styleId="WW8Num5z1">
    <w:name w:val="WW8Num5z1"/>
    <w:rsid w:val="00C51EBD"/>
  </w:style>
  <w:style w:type="character" w:customStyle="1" w:styleId="WW8Num5z2">
    <w:name w:val="WW8Num5z2"/>
    <w:rsid w:val="00C51EBD"/>
  </w:style>
  <w:style w:type="character" w:customStyle="1" w:styleId="WW8Num5z3">
    <w:name w:val="WW8Num5z3"/>
    <w:rsid w:val="00C51EBD"/>
  </w:style>
  <w:style w:type="character" w:customStyle="1" w:styleId="WW8Num5z4">
    <w:name w:val="WW8Num5z4"/>
    <w:rsid w:val="00C51EBD"/>
  </w:style>
  <w:style w:type="character" w:customStyle="1" w:styleId="WW8Num5z5">
    <w:name w:val="WW8Num5z5"/>
    <w:rsid w:val="00C51EBD"/>
  </w:style>
  <w:style w:type="character" w:customStyle="1" w:styleId="WW8Num5z6">
    <w:name w:val="WW8Num5z6"/>
    <w:rsid w:val="00C51EBD"/>
  </w:style>
  <w:style w:type="character" w:customStyle="1" w:styleId="WW8Num5z7">
    <w:name w:val="WW8Num5z7"/>
    <w:rsid w:val="00C51EBD"/>
  </w:style>
  <w:style w:type="character" w:customStyle="1" w:styleId="WW8Num5z8">
    <w:name w:val="WW8Num5z8"/>
    <w:rsid w:val="00C51EBD"/>
  </w:style>
  <w:style w:type="character" w:customStyle="1" w:styleId="WW8Num6z0">
    <w:name w:val="WW8Num6z0"/>
    <w:rsid w:val="00C51EBD"/>
  </w:style>
  <w:style w:type="character" w:customStyle="1" w:styleId="WW8Num6z1">
    <w:name w:val="WW8Num6z1"/>
    <w:rsid w:val="00C51EBD"/>
    <w:rPr>
      <w:rFonts w:ascii="Times New Roman" w:hAnsi="Times New Roman" w:cs="Times New Roman"/>
    </w:rPr>
  </w:style>
  <w:style w:type="character" w:customStyle="1" w:styleId="WW8Num6z2">
    <w:name w:val="WW8Num6z2"/>
    <w:rsid w:val="00C51EBD"/>
  </w:style>
  <w:style w:type="character" w:customStyle="1" w:styleId="WW8Num6z3">
    <w:name w:val="WW8Num6z3"/>
    <w:rsid w:val="00C51EBD"/>
  </w:style>
  <w:style w:type="character" w:customStyle="1" w:styleId="WW8Num6z4">
    <w:name w:val="WW8Num6z4"/>
    <w:rsid w:val="00C51EBD"/>
  </w:style>
  <w:style w:type="character" w:customStyle="1" w:styleId="WW8Num6z5">
    <w:name w:val="WW8Num6z5"/>
    <w:rsid w:val="00C51EBD"/>
  </w:style>
  <w:style w:type="character" w:customStyle="1" w:styleId="WW8Num6z6">
    <w:name w:val="WW8Num6z6"/>
    <w:rsid w:val="00C51EBD"/>
  </w:style>
  <w:style w:type="character" w:customStyle="1" w:styleId="WW8Num6z7">
    <w:name w:val="WW8Num6z7"/>
    <w:rsid w:val="00C51EBD"/>
  </w:style>
  <w:style w:type="character" w:customStyle="1" w:styleId="WW8Num6z8">
    <w:name w:val="WW8Num6z8"/>
    <w:rsid w:val="00C51EBD"/>
  </w:style>
  <w:style w:type="character" w:customStyle="1" w:styleId="WW8Num7z0">
    <w:name w:val="WW8Num7z0"/>
    <w:rsid w:val="00C51EBD"/>
    <w:rPr>
      <w:rFonts w:ascii="Times New Roman" w:hAnsi="Times New Roman" w:cs="Times New Roman"/>
      <w:sz w:val="24"/>
      <w:lang w:val="sk-SK"/>
    </w:rPr>
  </w:style>
  <w:style w:type="character" w:customStyle="1" w:styleId="WW8Num7z1">
    <w:name w:val="WW8Num7z1"/>
    <w:rsid w:val="00C51EBD"/>
    <w:rPr>
      <w:rFonts w:ascii="Courier New" w:hAnsi="Courier New" w:cs="Courier New"/>
    </w:rPr>
  </w:style>
  <w:style w:type="character" w:customStyle="1" w:styleId="WW8Num7z2">
    <w:name w:val="WW8Num7z2"/>
    <w:rsid w:val="00C51EBD"/>
    <w:rPr>
      <w:rFonts w:ascii="Wingdings" w:hAnsi="Wingdings" w:cs="Wingdings"/>
    </w:rPr>
  </w:style>
  <w:style w:type="character" w:customStyle="1" w:styleId="WW8Num7z3">
    <w:name w:val="WW8Num7z3"/>
    <w:rsid w:val="00C51EBD"/>
    <w:rPr>
      <w:rFonts w:ascii="Symbol" w:hAnsi="Symbol" w:cs="Symbol"/>
    </w:rPr>
  </w:style>
  <w:style w:type="character" w:customStyle="1" w:styleId="WW8Num7z4">
    <w:name w:val="WW8Num7z4"/>
    <w:rsid w:val="00C51EBD"/>
  </w:style>
  <w:style w:type="character" w:customStyle="1" w:styleId="WW8Num7z5">
    <w:name w:val="WW8Num7z5"/>
    <w:rsid w:val="00C51EBD"/>
  </w:style>
  <w:style w:type="character" w:customStyle="1" w:styleId="WW8Num7z6">
    <w:name w:val="WW8Num7z6"/>
    <w:rsid w:val="00C51EBD"/>
  </w:style>
  <w:style w:type="character" w:customStyle="1" w:styleId="WW8Num7z7">
    <w:name w:val="WW8Num7z7"/>
    <w:rsid w:val="00C51EBD"/>
  </w:style>
  <w:style w:type="character" w:customStyle="1" w:styleId="WW8Num7z8">
    <w:name w:val="WW8Num7z8"/>
    <w:rsid w:val="00C51EBD"/>
  </w:style>
  <w:style w:type="character" w:customStyle="1" w:styleId="WW8Num8z0">
    <w:name w:val="WW8Num8z0"/>
    <w:rsid w:val="00C51EBD"/>
    <w:rPr>
      <w:rFonts w:cs="Times New Roman"/>
    </w:rPr>
  </w:style>
  <w:style w:type="character" w:customStyle="1" w:styleId="WW8Num8z1">
    <w:name w:val="WW8Num8z1"/>
    <w:rsid w:val="00C51EBD"/>
  </w:style>
  <w:style w:type="character" w:customStyle="1" w:styleId="WW8Num8z2">
    <w:name w:val="WW8Num8z2"/>
    <w:rsid w:val="00C51EBD"/>
  </w:style>
  <w:style w:type="character" w:customStyle="1" w:styleId="WW8Num8z3">
    <w:name w:val="WW8Num8z3"/>
    <w:rsid w:val="00C51EBD"/>
  </w:style>
  <w:style w:type="character" w:customStyle="1" w:styleId="WW8Num8z4">
    <w:name w:val="WW8Num8z4"/>
    <w:rsid w:val="00C51EBD"/>
  </w:style>
  <w:style w:type="character" w:customStyle="1" w:styleId="WW8Num8z5">
    <w:name w:val="WW8Num8z5"/>
    <w:rsid w:val="00C51EBD"/>
  </w:style>
  <w:style w:type="character" w:customStyle="1" w:styleId="WW8Num8z6">
    <w:name w:val="WW8Num8z6"/>
    <w:rsid w:val="00C51EBD"/>
  </w:style>
  <w:style w:type="character" w:customStyle="1" w:styleId="WW8Num8z7">
    <w:name w:val="WW8Num8z7"/>
    <w:rsid w:val="00C51EBD"/>
  </w:style>
  <w:style w:type="character" w:customStyle="1" w:styleId="WW8Num8z8">
    <w:name w:val="WW8Num8z8"/>
    <w:rsid w:val="00C51EBD"/>
  </w:style>
  <w:style w:type="character" w:customStyle="1" w:styleId="WW8Num9z0">
    <w:name w:val="WW8Num9z0"/>
    <w:rsid w:val="00C51EBD"/>
  </w:style>
  <w:style w:type="character" w:customStyle="1" w:styleId="WW8Num9z1">
    <w:name w:val="WW8Num9z1"/>
    <w:rsid w:val="00C51EBD"/>
  </w:style>
  <w:style w:type="character" w:customStyle="1" w:styleId="WW8Num9z2">
    <w:name w:val="WW8Num9z2"/>
    <w:rsid w:val="00C51EBD"/>
  </w:style>
  <w:style w:type="character" w:customStyle="1" w:styleId="WW8Num9z3">
    <w:name w:val="WW8Num9z3"/>
    <w:rsid w:val="00C51EBD"/>
  </w:style>
  <w:style w:type="character" w:customStyle="1" w:styleId="WW8Num9z4">
    <w:name w:val="WW8Num9z4"/>
    <w:rsid w:val="00C51EBD"/>
  </w:style>
  <w:style w:type="character" w:customStyle="1" w:styleId="WW8Num9z5">
    <w:name w:val="WW8Num9z5"/>
    <w:rsid w:val="00C51EBD"/>
  </w:style>
  <w:style w:type="character" w:customStyle="1" w:styleId="WW8Num9z6">
    <w:name w:val="WW8Num9z6"/>
    <w:rsid w:val="00C51EBD"/>
  </w:style>
  <w:style w:type="character" w:customStyle="1" w:styleId="WW8Num9z7">
    <w:name w:val="WW8Num9z7"/>
    <w:rsid w:val="00C51EBD"/>
  </w:style>
  <w:style w:type="character" w:customStyle="1" w:styleId="WW8Num9z8">
    <w:name w:val="WW8Num9z8"/>
    <w:rsid w:val="00C51EBD"/>
  </w:style>
  <w:style w:type="character" w:customStyle="1" w:styleId="Predvolenpsmoodseku2">
    <w:name w:val="Predvolené písmo odseku2"/>
    <w:rsid w:val="00C51EBD"/>
  </w:style>
  <w:style w:type="character" w:customStyle="1" w:styleId="Absatz-Standardschriftart">
    <w:name w:val="Absatz-Standardschriftart"/>
    <w:rsid w:val="00C51EBD"/>
  </w:style>
  <w:style w:type="character" w:customStyle="1" w:styleId="WW-Absatz-Standardschriftart">
    <w:name w:val="WW-Absatz-Standardschriftart"/>
    <w:rsid w:val="00C51EBD"/>
  </w:style>
  <w:style w:type="character" w:customStyle="1" w:styleId="Predvolenpsmoodseku1">
    <w:name w:val="Predvolené písmo odseku1"/>
    <w:rsid w:val="00C51EBD"/>
  </w:style>
  <w:style w:type="character" w:customStyle="1" w:styleId="WW8Num13z1">
    <w:name w:val="WW8Num13z1"/>
    <w:rsid w:val="00C51EBD"/>
    <w:rPr>
      <w:rFonts w:ascii="Times New Roman" w:hAnsi="Times New Roman" w:cs="Times New Roman"/>
    </w:rPr>
  </w:style>
  <w:style w:type="character" w:customStyle="1" w:styleId="WW8Num18z0">
    <w:name w:val="WW8Num18z0"/>
    <w:rsid w:val="00C51EBD"/>
    <w:rPr>
      <w:rFonts w:ascii="Symbol" w:hAnsi="Symbol" w:cs="OpenSymbol"/>
    </w:rPr>
  </w:style>
  <w:style w:type="character" w:customStyle="1" w:styleId="WW8Num19z0">
    <w:name w:val="WW8Num19z0"/>
    <w:rsid w:val="00C51EBD"/>
    <w:rPr>
      <w:rFonts w:ascii="Symbol" w:hAnsi="Symbol" w:cs="OpenSymbol"/>
    </w:rPr>
  </w:style>
  <w:style w:type="character" w:customStyle="1" w:styleId="WW8Num20z0">
    <w:name w:val="WW8Num20z0"/>
    <w:rsid w:val="00C51EBD"/>
    <w:rPr>
      <w:rFonts w:ascii="Symbol" w:hAnsi="Symbol" w:cs="Symbol"/>
    </w:rPr>
  </w:style>
  <w:style w:type="character" w:customStyle="1" w:styleId="WW-Absatz-Standardschriftart1">
    <w:name w:val="WW-Absatz-Standardschriftart1"/>
    <w:rsid w:val="00C51EBD"/>
  </w:style>
  <w:style w:type="character" w:customStyle="1" w:styleId="WW8Num14z1">
    <w:name w:val="WW8Num14z1"/>
    <w:rsid w:val="00C51EBD"/>
    <w:rPr>
      <w:rFonts w:ascii="Times New Roman" w:hAnsi="Times New Roman" w:cs="Times New Roman"/>
    </w:rPr>
  </w:style>
  <w:style w:type="character" w:customStyle="1" w:styleId="WW8Num21z0">
    <w:name w:val="WW8Num21z0"/>
    <w:rsid w:val="00C51EBD"/>
    <w:rPr>
      <w:rFonts w:ascii="Symbol" w:hAnsi="Symbol" w:cs="OpenSymbol"/>
    </w:rPr>
  </w:style>
  <w:style w:type="character" w:customStyle="1" w:styleId="WW-Absatz-Standardschriftart11">
    <w:name w:val="WW-Absatz-Standardschriftart11"/>
    <w:rsid w:val="00C51EBD"/>
  </w:style>
  <w:style w:type="character" w:customStyle="1" w:styleId="WW8Num17z1">
    <w:name w:val="WW8Num17z1"/>
    <w:rsid w:val="00C51EBD"/>
    <w:rPr>
      <w:rFonts w:ascii="Times New Roman" w:hAnsi="Times New Roman" w:cs="Times New Roman"/>
    </w:rPr>
  </w:style>
  <w:style w:type="character" w:customStyle="1" w:styleId="WW8Num23z0">
    <w:name w:val="WW8Num23z0"/>
    <w:rsid w:val="00C51EBD"/>
    <w:rPr>
      <w:rFonts w:ascii="Symbol" w:hAnsi="Symbol" w:cs="OpenSymbol"/>
    </w:rPr>
  </w:style>
  <w:style w:type="character" w:customStyle="1" w:styleId="WW8Num24z0">
    <w:name w:val="WW8Num24z0"/>
    <w:rsid w:val="00C51EBD"/>
    <w:rPr>
      <w:rFonts w:ascii="Symbol" w:hAnsi="Symbol" w:cs="OpenSymbol"/>
    </w:rPr>
  </w:style>
  <w:style w:type="character" w:customStyle="1" w:styleId="WW8Num25z0">
    <w:name w:val="WW8Num25z0"/>
    <w:rsid w:val="00C51EBD"/>
    <w:rPr>
      <w:rFonts w:ascii="Symbol" w:hAnsi="Symbol" w:cs="OpenSymbol"/>
    </w:rPr>
  </w:style>
  <w:style w:type="character" w:customStyle="1" w:styleId="WW-Absatz-Standardschriftart111">
    <w:name w:val="WW-Absatz-Standardschriftart111"/>
    <w:rsid w:val="00C51EBD"/>
  </w:style>
  <w:style w:type="character" w:customStyle="1" w:styleId="WW8Num20z1">
    <w:name w:val="WW8Num20z1"/>
    <w:rsid w:val="00C51EBD"/>
    <w:rPr>
      <w:rFonts w:ascii="Courier New" w:hAnsi="Courier New" w:cs="Courier New"/>
    </w:rPr>
  </w:style>
  <w:style w:type="character" w:customStyle="1" w:styleId="WW8Num20z2">
    <w:name w:val="WW8Num20z2"/>
    <w:rsid w:val="00C51EBD"/>
    <w:rPr>
      <w:rFonts w:ascii="Wingdings" w:hAnsi="Wingdings" w:cs="Wingdings"/>
    </w:rPr>
  </w:style>
  <w:style w:type="character" w:customStyle="1" w:styleId="WW-Absatz-Standardschriftart1111">
    <w:name w:val="WW-Absatz-Standardschriftart1111"/>
    <w:rsid w:val="00C51EBD"/>
  </w:style>
  <w:style w:type="character" w:styleId="Hypertextovprepojenie">
    <w:name w:val="Hyperlink"/>
    <w:rsid w:val="00C51EBD"/>
    <w:rPr>
      <w:color w:val="0000FF"/>
      <w:u w:val="single"/>
    </w:rPr>
  </w:style>
  <w:style w:type="character" w:customStyle="1" w:styleId="CitciaHTML1">
    <w:name w:val="Citácia HTML1"/>
    <w:rsid w:val="00C51EBD"/>
    <w:rPr>
      <w:i/>
      <w:iCs/>
    </w:rPr>
  </w:style>
  <w:style w:type="character" w:customStyle="1" w:styleId="ZkladntextChar">
    <w:name w:val="Základný text Char"/>
    <w:rsid w:val="00C51EBD"/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ZarkazkladnhotextuChar">
    <w:name w:val="Zarážka základného textu Char"/>
    <w:rsid w:val="00C51EBD"/>
    <w:rPr>
      <w:rFonts w:ascii="Times New Roman" w:eastAsia="Times New Roman" w:hAnsi="Times New Roman" w:cs="Times New Roman"/>
      <w:sz w:val="24"/>
      <w:szCs w:val="24"/>
    </w:rPr>
  </w:style>
  <w:style w:type="character" w:customStyle="1" w:styleId="ListLabel1">
    <w:name w:val="ListLabel 1"/>
    <w:rsid w:val="00C51EBD"/>
    <w:rPr>
      <w:rFonts w:cs="Times New Roman"/>
    </w:rPr>
  </w:style>
  <w:style w:type="character" w:customStyle="1" w:styleId="ListLabel2">
    <w:name w:val="ListLabel 2"/>
    <w:rsid w:val="00C51EBD"/>
    <w:rPr>
      <w:rFonts w:cs="Courier New"/>
    </w:rPr>
  </w:style>
  <w:style w:type="character" w:customStyle="1" w:styleId="Odrky">
    <w:name w:val="Odrážky"/>
    <w:rsid w:val="00C51EBD"/>
    <w:rPr>
      <w:rFonts w:ascii="OpenSymbol" w:eastAsia="OpenSymbol" w:hAnsi="OpenSymbol" w:cs="OpenSymbol"/>
    </w:rPr>
  </w:style>
  <w:style w:type="character" w:customStyle="1" w:styleId="highlight">
    <w:name w:val="highlight"/>
    <w:basedOn w:val="Predvolenpsmoodseku1"/>
    <w:rsid w:val="00C51EBD"/>
  </w:style>
  <w:style w:type="character" w:customStyle="1" w:styleId="Zkladntext2Char">
    <w:name w:val="Základný text 2 Char"/>
    <w:rsid w:val="00C51EBD"/>
    <w:rPr>
      <w:kern w:val="1"/>
      <w:sz w:val="24"/>
      <w:szCs w:val="24"/>
      <w:lang w:val="cs-CZ"/>
    </w:rPr>
  </w:style>
  <w:style w:type="character" w:customStyle="1" w:styleId="TextbublinyChar">
    <w:name w:val="Text bubliny Char"/>
    <w:basedOn w:val="Predvolenpsmoodseku1"/>
    <w:rsid w:val="00C51EBD"/>
    <w:rPr>
      <w:rFonts w:ascii="Tahoma" w:hAnsi="Tahoma" w:cs="Tahoma"/>
      <w:kern w:val="1"/>
      <w:sz w:val="16"/>
      <w:szCs w:val="16"/>
    </w:rPr>
  </w:style>
  <w:style w:type="character" w:customStyle="1" w:styleId="ListLabel3">
    <w:name w:val="ListLabel 3"/>
    <w:rsid w:val="00C51EBD"/>
    <w:rPr>
      <w:rFonts w:cs="Times New Roman"/>
    </w:rPr>
  </w:style>
  <w:style w:type="character" w:customStyle="1" w:styleId="ListLabel4">
    <w:name w:val="ListLabel 4"/>
    <w:rsid w:val="00C51EBD"/>
    <w:rPr>
      <w:rFonts w:eastAsia="Times New Roman" w:cs="Times New Roman"/>
    </w:rPr>
  </w:style>
  <w:style w:type="character" w:customStyle="1" w:styleId="ListLabel5">
    <w:name w:val="ListLabel 5"/>
    <w:rsid w:val="00C51EBD"/>
    <w:rPr>
      <w:rFonts w:cs="OpenSymbol"/>
    </w:rPr>
  </w:style>
  <w:style w:type="character" w:customStyle="1" w:styleId="ListLabel6">
    <w:name w:val="ListLabel 6"/>
    <w:rsid w:val="00C51EBD"/>
    <w:rPr>
      <w:rFonts w:cs="Symbol"/>
    </w:rPr>
  </w:style>
  <w:style w:type="character" w:customStyle="1" w:styleId="ListLabel7">
    <w:name w:val="ListLabel 7"/>
    <w:rsid w:val="00C51EBD"/>
    <w:rPr>
      <w:rFonts w:cs="Courier New"/>
    </w:rPr>
  </w:style>
  <w:style w:type="character" w:customStyle="1" w:styleId="Symbolypreslovanie">
    <w:name w:val="Symboly pre číslovanie"/>
    <w:rsid w:val="00C51EBD"/>
  </w:style>
  <w:style w:type="paragraph" w:customStyle="1" w:styleId="Nadpis">
    <w:name w:val="Nadpis"/>
    <w:basedOn w:val="Normlny"/>
    <w:next w:val="Zkladntext"/>
    <w:rsid w:val="00C51EBD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Zoznam">
    <w:name w:val="List"/>
    <w:basedOn w:val="Zkladntext"/>
    <w:rsid w:val="00C51EBD"/>
    <w:rPr>
      <w:rFonts w:cs="Mangal"/>
    </w:rPr>
  </w:style>
  <w:style w:type="paragraph" w:customStyle="1" w:styleId="Popisok">
    <w:name w:val="Popisok"/>
    <w:basedOn w:val="Normlny"/>
    <w:rsid w:val="00C51EBD"/>
    <w:pPr>
      <w:suppressLineNumbers/>
      <w:spacing w:before="120" w:after="120"/>
    </w:pPr>
    <w:rPr>
      <w:rFonts w:cs="Arial"/>
      <w:i/>
      <w:iCs/>
    </w:rPr>
  </w:style>
  <w:style w:type="paragraph" w:customStyle="1" w:styleId="Index">
    <w:name w:val="Index"/>
    <w:basedOn w:val="Normlny"/>
    <w:rsid w:val="00C51EBD"/>
    <w:pPr>
      <w:suppressLineNumbers/>
    </w:pPr>
    <w:rPr>
      <w:rFonts w:cs="Mangal"/>
    </w:rPr>
  </w:style>
  <w:style w:type="paragraph" w:customStyle="1" w:styleId="Popis1">
    <w:name w:val="Popis1"/>
    <w:basedOn w:val="Normlny"/>
    <w:rsid w:val="00C51EBD"/>
    <w:pPr>
      <w:suppressLineNumbers/>
      <w:spacing w:before="120" w:after="120"/>
    </w:pPr>
    <w:rPr>
      <w:rFonts w:cs="Mangal"/>
      <w:i/>
      <w:iCs/>
    </w:rPr>
  </w:style>
  <w:style w:type="paragraph" w:customStyle="1" w:styleId="Popis2">
    <w:name w:val="Popis2"/>
    <w:basedOn w:val="Normlny"/>
    <w:rsid w:val="00C51EBD"/>
    <w:pPr>
      <w:suppressLineNumbers/>
      <w:spacing w:before="120" w:after="120"/>
    </w:pPr>
    <w:rPr>
      <w:rFonts w:cs="Mangal"/>
      <w:i/>
      <w:iCs/>
    </w:rPr>
  </w:style>
  <w:style w:type="paragraph" w:styleId="Zarkazkladnhotextu">
    <w:name w:val="Body Text Indent"/>
    <w:basedOn w:val="Normlny"/>
    <w:link w:val="ZarkazkladnhotextuChar1"/>
    <w:rsid w:val="00C51EBD"/>
    <w:pPr>
      <w:ind w:left="1800"/>
    </w:pPr>
  </w:style>
  <w:style w:type="character" w:customStyle="1" w:styleId="ZarkazkladnhotextuChar1">
    <w:name w:val="Zarážka základného textu Char1"/>
    <w:basedOn w:val="Predvolenpsmoodseku"/>
    <w:link w:val="Zarkazkladnhotextu"/>
    <w:rsid w:val="00C51EBD"/>
    <w:rPr>
      <w:rFonts w:ascii="Times New Roman" w:eastAsia="Times New Roman" w:hAnsi="Times New Roman" w:cs="Times New Roman"/>
      <w:kern w:val="1"/>
      <w:sz w:val="24"/>
      <w:szCs w:val="24"/>
      <w:lang w:eastAsia="ar-SA"/>
    </w:rPr>
  </w:style>
  <w:style w:type="paragraph" w:customStyle="1" w:styleId="Zarkazkladnhotextu21">
    <w:name w:val="Zarážka základného textu 21"/>
    <w:basedOn w:val="Normlny"/>
    <w:rsid w:val="00C51EBD"/>
    <w:pPr>
      <w:ind w:firstLine="1260"/>
    </w:pPr>
  </w:style>
  <w:style w:type="paragraph" w:customStyle="1" w:styleId="Zarkazkladnhotextu31">
    <w:name w:val="Zarážka základného textu 31"/>
    <w:basedOn w:val="Normlny"/>
    <w:rsid w:val="00C51EBD"/>
    <w:pPr>
      <w:ind w:left="540"/>
    </w:pPr>
  </w:style>
  <w:style w:type="paragraph" w:customStyle="1" w:styleId="Zkladntext22">
    <w:name w:val="Základný text 22"/>
    <w:basedOn w:val="Normlny"/>
    <w:rsid w:val="00C51EBD"/>
    <w:rPr>
      <w:b/>
      <w:bCs/>
    </w:rPr>
  </w:style>
  <w:style w:type="paragraph" w:customStyle="1" w:styleId="Odsekzoznamu1">
    <w:name w:val="Odsek zoznamu1"/>
    <w:basedOn w:val="Normlny"/>
    <w:rsid w:val="00C51EBD"/>
    <w:pPr>
      <w:ind w:left="720"/>
    </w:pPr>
  </w:style>
  <w:style w:type="paragraph" w:customStyle="1" w:styleId="Obsahrmca">
    <w:name w:val="Obsah rámca"/>
    <w:basedOn w:val="Zkladntext"/>
    <w:rsid w:val="00C51EBD"/>
  </w:style>
  <w:style w:type="paragraph" w:customStyle="1" w:styleId="Obsahtabuky">
    <w:name w:val="Obsah tabuľky"/>
    <w:basedOn w:val="Normlny"/>
    <w:rsid w:val="00C51EBD"/>
    <w:pPr>
      <w:suppressLineNumbers/>
    </w:pPr>
  </w:style>
  <w:style w:type="paragraph" w:customStyle="1" w:styleId="Nadpistabuky">
    <w:name w:val="Nadpis tabuľky"/>
    <w:basedOn w:val="Obsahtabuky"/>
    <w:rsid w:val="00C51EBD"/>
    <w:pPr>
      <w:jc w:val="center"/>
    </w:pPr>
    <w:rPr>
      <w:b/>
      <w:bCs/>
    </w:rPr>
  </w:style>
  <w:style w:type="paragraph" w:customStyle="1" w:styleId="Zkladntext21">
    <w:name w:val="Základný text 21"/>
    <w:basedOn w:val="Normlny"/>
    <w:rsid w:val="00C51EBD"/>
    <w:rPr>
      <w:b/>
      <w:bCs/>
    </w:rPr>
  </w:style>
  <w:style w:type="paragraph" w:customStyle="1" w:styleId="Odsekzoznamu2">
    <w:name w:val="Odsek zoznamu2"/>
    <w:basedOn w:val="Normlny"/>
    <w:rsid w:val="00C51EBD"/>
    <w:pPr>
      <w:spacing w:after="200" w:line="276" w:lineRule="auto"/>
      <w:ind w:left="720"/>
    </w:pPr>
    <w:rPr>
      <w:rFonts w:ascii="Calibri" w:eastAsia="Calibri" w:hAnsi="Calibri" w:cs="Calibri"/>
      <w:sz w:val="22"/>
      <w:szCs w:val="22"/>
    </w:rPr>
  </w:style>
  <w:style w:type="paragraph" w:customStyle="1" w:styleId="Normlny1">
    <w:name w:val="Normálny1"/>
    <w:rsid w:val="00C51EBD"/>
    <w:pPr>
      <w:suppressAutoHyphens/>
      <w:spacing w:after="0" w:line="240" w:lineRule="auto"/>
    </w:pPr>
    <w:rPr>
      <w:rFonts w:ascii="Times New Roman" w:eastAsia="Calibri" w:hAnsi="Times New Roman" w:cs="Times New Roman"/>
      <w:color w:val="000000"/>
      <w:kern w:val="1"/>
      <w:sz w:val="24"/>
      <w:szCs w:val="24"/>
      <w:lang w:eastAsia="ar-SA"/>
    </w:rPr>
  </w:style>
  <w:style w:type="paragraph" w:customStyle="1" w:styleId="Normlny2">
    <w:name w:val="Normálny2"/>
    <w:rsid w:val="00C51EBD"/>
    <w:pPr>
      <w:suppressAutoHyphens/>
      <w:spacing w:after="0" w:line="240" w:lineRule="auto"/>
    </w:pPr>
    <w:rPr>
      <w:rFonts w:ascii="Times New Roman" w:eastAsia="Times New Roman" w:hAnsi="Times New Roman" w:cs="Times New Roman"/>
      <w:color w:val="000000"/>
      <w:kern w:val="1"/>
      <w:sz w:val="24"/>
      <w:szCs w:val="24"/>
      <w:lang w:eastAsia="ar-SA"/>
    </w:rPr>
  </w:style>
  <w:style w:type="paragraph" w:customStyle="1" w:styleId="Zkladntext23">
    <w:name w:val="Základný text 23"/>
    <w:basedOn w:val="Normlny"/>
    <w:rsid w:val="00C51EBD"/>
    <w:pPr>
      <w:spacing w:after="120" w:line="480" w:lineRule="auto"/>
    </w:pPr>
  </w:style>
  <w:style w:type="paragraph" w:customStyle="1" w:styleId="Odstavecseseznamem1">
    <w:name w:val="Odstavec se seznamem1"/>
    <w:basedOn w:val="Normlny"/>
    <w:rsid w:val="00C51EBD"/>
    <w:pPr>
      <w:ind w:left="720"/>
    </w:pPr>
  </w:style>
  <w:style w:type="paragraph" w:customStyle="1" w:styleId="Textbubliny1">
    <w:name w:val="Text bubliny1"/>
    <w:basedOn w:val="Normlny"/>
    <w:rsid w:val="00C51EBD"/>
    <w:rPr>
      <w:rFonts w:ascii="Tahoma" w:hAnsi="Tahoma" w:cs="Tahoma"/>
      <w:sz w:val="16"/>
      <w:szCs w:val="16"/>
    </w:rPr>
  </w:style>
  <w:style w:type="character" w:customStyle="1" w:styleId="TextbublinyChar1">
    <w:name w:val="Text bubliny Char1"/>
    <w:basedOn w:val="Predvolenpsmoodseku"/>
    <w:link w:val="Textbubliny"/>
    <w:uiPriority w:val="99"/>
    <w:semiHidden/>
    <w:rsid w:val="00C51EBD"/>
    <w:rPr>
      <w:rFonts w:ascii="Tahoma" w:eastAsia="Times New Roman" w:hAnsi="Tahoma" w:cs="Tahoma"/>
      <w:kern w:val="1"/>
      <w:sz w:val="16"/>
      <w:szCs w:val="16"/>
      <w:lang w:eastAsia="ar-SA"/>
    </w:rPr>
  </w:style>
  <w:style w:type="paragraph" w:styleId="Textbubliny">
    <w:name w:val="Balloon Text"/>
    <w:basedOn w:val="Normlny"/>
    <w:link w:val="TextbublinyChar1"/>
    <w:uiPriority w:val="99"/>
    <w:semiHidden/>
    <w:unhideWhenUsed/>
    <w:rsid w:val="00C51EBD"/>
    <w:pPr>
      <w:spacing w:line="240" w:lineRule="auto"/>
    </w:pPr>
    <w:rPr>
      <w:rFonts w:ascii="Tahoma" w:hAnsi="Tahoma" w:cs="Tahoma"/>
      <w:sz w:val="16"/>
      <w:szCs w:val="16"/>
    </w:rPr>
  </w:style>
  <w:style w:type="paragraph" w:styleId="Zkladntext2">
    <w:name w:val="Body Text 2"/>
    <w:basedOn w:val="Normlny"/>
    <w:link w:val="Zkladntext2Char1"/>
    <w:uiPriority w:val="99"/>
    <w:semiHidden/>
    <w:unhideWhenUsed/>
    <w:rsid w:val="00C51EBD"/>
    <w:pPr>
      <w:spacing w:after="120" w:line="480" w:lineRule="auto"/>
    </w:pPr>
  </w:style>
  <w:style w:type="character" w:customStyle="1" w:styleId="Zkladntext2Char1">
    <w:name w:val="Základný text 2 Char1"/>
    <w:basedOn w:val="Predvolenpsmoodseku"/>
    <w:link w:val="Zkladntext2"/>
    <w:uiPriority w:val="99"/>
    <w:semiHidden/>
    <w:rsid w:val="00C51EBD"/>
    <w:rPr>
      <w:rFonts w:ascii="Times New Roman" w:eastAsia="Times New Roman" w:hAnsi="Times New Roman" w:cs="Times New Roman"/>
      <w:kern w:val="1"/>
      <w:sz w:val="24"/>
      <w:szCs w:val="24"/>
      <w:lang w:eastAsia="ar-SA"/>
    </w:rPr>
  </w:style>
  <w:style w:type="character" w:customStyle="1" w:styleId="markedcontent">
    <w:name w:val="markedcontent"/>
    <w:basedOn w:val="Predvolenpsmoodseku"/>
    <w:rsid w:val="00C51EBD"/>
  </w:style>
  <w:style w:type="paragraph" w:styleId="Odsekzoznamu">
    <w:name w:val="List Paragraph"/>
    <w:basedOn w:val="Normlny"/>
    <w:uiPriority w:val="34"/>
    <w:qFormat/>
    <w:rsid w:val="00C51EBD"/>
    <w:pPr>
      <w:ind w:left="720"/>
      <w:contextualSpacing/>
    </w:pPr>
  </w:style>
  <w:style w:type="paragraph" w:styleId="Normlnywebov">
    <w:name w:val="Normal (Web)"/>
    <w:basedOn w:val="Normlny"/>
    <w:uiPriority w:val="99"/>
    <w:semiHidden/>
    <w:unhideWhenUsed/>
    <w:rsid w:val="00C51EBD"/>
    <w:pPr>
      <w:suppressAutoHyphens w:val="0"/>
      <w:spacing w:before="100" w:beforeAutospacing="1" w:after="100" w:afterAutospacing="1" w:line="240" w:lineRule="auto"/>
    </w:pPr>
    <w:rPr>
      <w:kern w:val="0"/>
      <w:lang w:eastAsia="sk-SK"/>
    </w:rPr>
  </w:style>
  <w:style w:type="paragraph" w:customStyle="1" w:styleId="Default">
    <w:name w:val="Default"/>
    <w:rsid w:val="00C51EBD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go">
    <w:name w:val="go"/>
    <w:basedOn w:val="Predvolenpsmoodseku"/>
    <w:rsid w:val="00C51EBD"/>
  </w:style>
  <w:style w:type="paragraph" w:styleId="Textkomentra">
    <w:name w:val="annotation text"/>
    <w:basedOn w:val="Normlny"/>
    <w:link w:val="TextkomentraChar"/>
    <w:uiPriority w:val="99"/>
    <w:semiHidden/>
    <w:unhideWhenUsed/>
    <w:rsid w:val="00C51EBD"/>
    <w:pPr>
      <w:suppressAutoHyphens w:val="0"/>
      <w:spacing w:after="160" w:line="240" w:lineRule="auto"/>
    </w:pPr>
    <w:rPr>
      <w:rFonts w:asciiTheme="minorHAnsi" w:eastAsiaTheme="minorHAnsi" w:hAnsiTheme="minorHAnsi" w:cstheme="minorBidi"/>
      <w:kern w:val="0"/>
      <w:sz w:val="20"/>
      <w:szCs w:val="20"/>
      <w:lang w:eastAsia="en-US"/>
    </w:rPr>
  </w:style>
  <w:style w:type="character" w:customStyle="1" w:styleId="TextkomentraChar">
    <w:name w:val="Text komentára Char"/>
    <w:basedOn w:val="Predvolenpsmoodseku"/>
    <w:link w:val="Textkomentra"/>
    <w:uiPriority w:val="99"/>
    <w:semiHidden/>
    <w:rsid w:val="00C51EBD"/>
    <w:rPr>
      <w:sz w:val="20"/>
      <w:szCs w:val="20"/>
    </w:rPr>
  </w:style>
  <w:style w:type="paragraph" w:customStyle="1" w:styleId="TableParagraph">
    <w:name w:val="Table Paragraph"/>
    <w:basedOn w:val="Normlny"/>
    <w:uiPriority w:val="1"/>
    <w:qFormat/>
    <w:rsid w:val="00C51EBD"/>
    <w:pPr>
      <w:widowControl w:val="0"/>
      <w:suppressAutoHyphens w:val="0"/>
      <w:spacing w:line="240" w:lineRule="auto"/>
    </w:pPr>
    <w:rPr>
      <w:rFonts w:asciiTheme="minorHAnsi" w:eastAsiaTheme="minorHAnsi" w:hAnsiTheme="minorHAnsi" w:cstheme="minorBidi"/>
      <w:kern w:val="0"/>
      <w:sz w:val="22"/>
      <w:szCs w:val="22"/>
      <w:lang w:val="en-US"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C51EBD"/>
    <w:pPr>
      <w:suppressAutoHyphens/>
      <w:spacing w:after="0" w:line="100" w:lineRule="atLeast"/>
    </w:pPr>
    <w:rPr>
      <w:rFonts w:ascii="Times New Roman" w:eastAsia="Times New Roman" w:hAnsi="Times New Roman" w:cs="Times New Roman"/>
      <w:kern w:val="1"/>
      <w:sz w:val="24"/>
      <w:szCs w:val="24"/>
      <w:lang w:eastAsia="ar-SA"/>
    </w:rPr>
  </w:style>
  <w:style w:type="paragraph" w:styleId="Nadpis1">
    <w:name w:val="heading 1"/>
    <w:basedOn w:val="Normln"/>
    <w:next w:val="Zkladntext"/>
    <w:link w:val="Nadpis1Char"/>
    <w:qFormat/>
    <w:rsid w:val="00C51EBD"/>
    <w:pPr>
      <w:keepNext/>
      <w:numPr>
        <w:numId w:val="1"/>
      </w:numPr>
      <w:jc w:val="center"/>
      <w:outlineLvl w:val="0"/>
    </w:pPr>
    <w:rPr>
      <w:b/>
      <w:bCs/>
      <w:sz w:val="32"/>
    </w:rPr>
  </w:style>
  <w:style w:type="paragraph" w:styleId="Nadpis2">
    <w:name w:val="heading 2"/>
    <w:basedOn w:val="Normln"/>
    <w:next w:val="Zkladntext"/>
    <w:link w:val="Nadpis2Char"/>
    <w:qFormat/>
    <w:rsid w:val="00C51EBD"/>
    <w:pPr>
      <w:keepNext/>
      <w:numPr>
        <w:ilvl w:val="1"/>
        <w:numId w:val="1"/>
      </w:numPr>
      <w:jc w:val="center"/>
      <w:outlineLvl w:val="1"/>
    </w:pPr>
    <w:rPr>
      <w:sz w:val="28"/>
    </w:rPr>
  </w:style>
  <w:style w:type="paragraph" w:styleId="Nadpis3">
    <w:name w:val="heading 3"/>
    <w:basedOn w:val="Normln"/>
    <w:next w:val="Zkladntext"/>
    <w:link w:val="Nadpis3Char"/>
    <w:qFormat/>
    <w:rsid w:val="00C51EBD"/>
    <w:pPr>
      <w:keepNext/>
      <w:numPr>
        <w:ilvl w:val="2"/>
        <w:numId w:val="1"/>
      </w:numPr>
      <w:jc w:val="center"/>
      <w:outlineLvl w:val="2"/>
    </w:pPr>
    <w:rPr>
      <w:b/>
      <w:bCs/>
    </w:rPr>
  </w:style>
  <w:style w:type="paragraph" w:styleId="Nadpis4">
    <w:name w:val="heading 4"/>
    <w:basedOn w:val="Normln"/>
    <w:next w:val="Zkladntext"/>
    <w:link w:val="Nadpis4Char"/>
    <w:qFormat/>
    <w:rsid w:val="00C51EBD"/>
    <w:pPr>
      <w:keepNext/>
      <w:numPr>
        <w:ilvl w:val="3"/>
        <w:numId w:val="1"/>
      </w:numPr>
      <w:ind w:left="-1260"/>
      <w:jc w:val="center"/>
      <w:outlineLvl w:val="3"/>
    </w:pPr>
    <w:rPr>
      <w:b/>
      <w:bCs/>
      <w:sz w:val="28"/>
    </w:rPr>
  </w:style>
  <w:style w:type="paragraph" w:styleId="Nadpis5">
    <w:name w:val="heading 5"/>
    <w:basedOn w:val="Normln"/>
    <w:next w:val="Zkladntext"/>
    <w:link w:val="Nadpis5Char"/>
    <w:qFormat/>
    <w:rsid w:val="00C51EBD"/>
    <w:pPr>
      <w:keepNext/>
      <w:numPr>
        <w:ilvl w:val="4"/>
        <w:numId w:val="1"/>
      </w:numPr>
      <w:jc w:val="center"/>
      <w:outlineLvl w:val="4"/>
    </w:pPr>
    <w:rPr>
      <w:b/>
      <w:bCs/>
      <w:sz w:val="28"/>
    </w:rPr>
  </w:style>
  <w:style w:type="paragraph" w:styleId="Nadpis6">
    <w:name w:val="heading 6"/>
    <w:basedOn w:val="Normln"/>
    <w:next w:val="Zkladntext"/>
    <w:link w:val="Nadpis6Char"/>
    <w:qFormat/>
    <w:rsid w:val="00C51EBD"/>
    <w:pPr>
      <w:keepNext/>
      <w:numPr>
        <w:ilvl w:val="5"/>
        <w:numId w:val="1"/>
      </w:numPr>
      <w:ind w:left="-1080"/>
      <w:jc w:val="center"/>
      <w:outlineLvl w:val="5"/>
    </w:pPr>
    <w:rPr>
      <w:b/>
      <w:bCs/>
      <w:sz w:val="28"/>
    </w:rPr>
  </w:style>
  <w:style w:type="paragraph" w:styleId="Nadpis7">
    <w:name w:val="heading 7"/>
    <w:basedOn w:val="Normln"/>
    <w:next w:val="Zkladntext"/>
    <w:link w:val="Nadpis7Char"/>
    <w:qFormat/>
    <w:rsid w:val="00C51EBD"/>
    <w:pPr>
      <w:keepNext/>
      <w:numPr>
        <w:ilvl w:val="6"/>
        <w:numId w:val="1"/>
      </w:numPr>
      <w:outlineLvl w:val="6"/>
    </w:pPr>
    <w:rPr>
      <w:b/>
      <w:bCs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kladntext">
    <w:name w:val="Body Text"/>
    <w:basedOn w:val="Normln"/>
    <w:link w:val="ZkladntextChar"/>
    <w:rsid w:val="00C51EBD"/>
    <w:pPr>
      <w:jc w:val="center"/>
    </w:pPr>
    <w:rPr>
      <w:b/>
      <w:bCs/>
      <w:sz w:val="28"/>
    </w:rPr>
  </w:style>
  <w:style w:type="character" w:customStyle="1" w:styleId="ZkladntextChar">
    <w:name w:val="Základní text Char"/>
    <w:basedOn w:val="Standardnpsmoodstavce"/>
    <w:link w:val="Zkladntext"/>
    <w:rsid w:val="00C51EBD"/>
    <w:rPr>
      <w:rFonts w:ascii="Times New Roman" w:eastAsia="Times New Roman" w:hAnsi="Times New Roman" w:cs="Times New Roman"/>
      <w:b/>
      <w:bCs/>
      <w:kern w:val="1"/>
      <w:sz w:val="28"/>
      <w:szCs w:val="24"/>
      <w:lang w:eastAsia="ar-SA"/>
    </w:rPr>
  </w:style>
  <w:style w:type="character" w:customStyle="1" w:styleId="Nadpis1Char">
    <w:name w:val="Nadpis 1 Char"/>
    <w:basedOn w:val="Standardnpsmoodstavce"/>
    <w:link w:val="Nadpis1"/>
    <w:rsid w:val="00C51EBD"/>
    <w:rPr>
      <w:rFonts w:ascii="Times New Roman" w:eastAsia="Times New Roman" w:hAnsi="Times New Roman" w:cs="Times New Roman"/>
      <w:b/>
      <w:bCs/>
      <w:kern w:val="1"/>
      <w:sz w:val="32"/>
      <w:szCs w:val="24"/>
      <w:lang w:eastAsia="ar-SA"/>
    </w:rPr>
  </w:style>
  <w:style w:type="character" w:customStyle="1" w:styleId="Nadpis2Char">
    <w:name w:val="Nadpis 2 Char"/>
    <w:basedOn w:val="Standardnpsmoodstavce"/>
    <w:link w:val="Nadpis2"/>
    <w:rsid w:val="00C51EBD"/>
    <w:rPr>
      <w:rFonts w:ascii="Times New Roman" w:eastAsia="Times New Roman" w:hAnsi="Times New Roman" w:cs="Times New Roman"/>
      <w:kern w:val="1"/>
      <w:sz w:val="28"/>
      <w:szCs w:val="24"/>
      <w:lang w:eastAsia="ar-SA"/>
    </w:rPr>
  </w:style>
  <w:style w:type="character" w:customStyle="1" w:styleId="Nadpis3Char">
    <w:name w:val="Nadpis 3 Char"/>
    <w:basedOn w:val="Standardnpsmoodstavce"/>
    <w:link w:val="Nadpis3"/>
    <w:rsid w:val="00C51EBD"/>
    <w:rPr>
      <w:rFonts w:ascii="Times New Roman" w:eastAsia="Times New Roman" w:hAnsi="Times New Roman" w:cs="Times New Roman"/>
      <w:b/>
      <w:bCs/>
      <w:kern w:val="1"/>
      <w:sz w:val="24"/>
      <w:szCs w:val="24"/>
      <w:lang w:eastAsia="ar-SA"/>
    </w:rPr>
  </w:style>
  <w:style w:type="character" w:customStyle="1" w:styleId="Nadpis4Char">
    <w:name w:val="Nadpis 4 Char"/>
    <w:basedOn w:val="Standardnpsmoodstavce"/>
    <w:link w:val="Nadpis4"/>
    <w:rsid w:val="00C51EBD"/>
    <w:rPr>
      <w:rFonts w:ascii="Times New Roman" w:eastAsia="Times New Roman" w:hAnsi="Times New Roman" w:cs="Times New Roman"/>
      <w:b/>
      <w:bCs/>
      <w:kern w:val="1"/>
      <w:sz w:val="28"/>
      <w:szCs w:val="24"/>
      <w:lang w:eastAsia="ar-SA"/>
    </w:rPr>
  </w:style>
  <w:style w:type="character" w:customStyle="1" w:styleId="Nadpis5Char">
    <w:name w:val="Nadpis 5 Char"/>
    <w:basedOn w:val="Standardnpsmoodstavce"/>
    <w:link w:val="Nadpis5"/>
    <w:rsid w:val="00C51EBD"/>
    <w:rPr>
      <w:rFonts w:ascii="Times New Roman" w:eastAsia="Times New Roman" w:hAnsi="Times New Roman" w:cs="Times New Roman"/>
      <w:b/>
      <w:bCs/>
      <w:kern w:val="1"/>
      <w:sz w:val="28"/>
      <w:szCs w:val="24"/>
      <w:lang w:eastAsia="ar-SA"/>
    </w:rPr>
  </w:style>
  <w:style w:type="character" w:customStyle="1" w:styleId="Nadpis6Char">
    <w:name w:val="Nadpis 6 Char"/>
    <w:basedOn w:val="Standardnpsmoodstavce"/>
    <w:link w:val="Nadpis6"/>
    <w:rsid w:val="00C51EBD"/>
    <w:rPr>
      <w:rFonts w:ascii="Times New Roman" w:eastAsia="Times New Roman" w:hAnsi="Times New Roman" w:cs="Times New Roman"/>
      <w:b/>
      <w:bCs/>
      <w:kern w:val="1"/>
      <w:sz w:val="28"/>
      <w:szCs w:val="24"/>
      <w:lang w:eastAsia="ar-SA"/>
    </w:rPr>
  </w:style>
  <w:style w:type="character" w:customStyle="1" w:styleId="Nadpis7Char">
    <w:name w:val="Nadpis 7 Char"/>
    <w:basedOn w:val="Standardnpsmoodstavce"/>
    <w:link w:val="Nadpis7"/>
    <w:rsid w:val="00C51EBD"/>
    <w:rPr>
      <w:rFonts w:ascii="Times New Roman" w:eastAsia="Times New Roman" w:hAnsi="Times New Roman" w:cs="Times New Roman"/>
      <w:b/>
      <w:bCs/>
      <w:kern w:val="1"/>
      <w:sz w:val="24"/>
      <w:szCs w:val="24"/>
      <w:lang w:eastAsia="ar-SA"/>
    </w:rPr>
  </w:style>
  <w:style w:type="character" w:customStyle="1" w:styleId="ZhlavChar">
    <w:name w:val="Záhlaví Char"/>
    <w:basedOn w:val="Standardnpsmoodstavce"/>
    <w:link w:val="Zhlav"/>
    <w:uiPriority w:val="99"/>
    <w:semiHidden/>
    <w:rsid w:val="00C51EBD"/>
    <w:rPr>
      <w:rFonts w:ascii="Times New Roman" w:eastAsia="Times New Roman" w:hAnsi="Times New Roman" w:cs="Times New Roman"/>
      <w:kern w:val="1"/>
      <w:sz w:val="24"/>
      <w:szCs w:val="24"/>
      <w:lang w:eastAsia="ar-SA"/>
    </w:rPr>
  </w:style>
  <w:style w:type="paragraph" w:styleId="Zhlav">
    <w:name w:val="header"/>
    <w:basedOn w:val="Normln"/>
    <w:link w:val="ZhlavChar"/>
    <w:uiPriority w:val="99"/>
    <w:semiHidden/>
    <w:unhideWhenUsed/>
    <w:rsid w:val="00C51EBD"/>
    <w:pPr>
      <w:tabs>
        <w:tab w:val="center" w:pos="4536"/>
        <w:tab w:val="right" w:pos="9072"/>
      </w:tabs>
      <w:spacing w:line="240" w:lineRule="auto"/>
    </w:pPr>
  </w:style>
  <w:style w:type="paragraph" w:styleId="Zpat">
    <w:name w:val="footer"/>
    <w:basedOn w:val="Normln"/>
    <w:link w:val="ZpatChar"/>
    <w:uiPriority w:val="99"/>
    <w:unhideWhenUsed/>
    <w:rsid w:val="00C51EBD"/>
    <w:pPr>
      <w:tabs>
        <w:tab w:val="center" w:pos="4536"/>
        <w:tab w:val="right" w:pos="9072"/>
      </w:tabs>
      <w:spacing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C51EBD"/>
    <w:rPr>
      <w:rFonts w:ascii="Times New Roman" w:eastAsia="Times New Roman" w:hAnsi="Times New Roman" w:cs="Times New Roman"/>
      <w:kern w:val="1"/>
      <w:sz w:val="24"/>
      <w:szCs w:val="24"/>
      <w:lang w:eastAsia="ar-SA"/>
    </w:rPr>
  </w:style>
  <w:style w:type="character" w:customStyle="1" w:styleId="WW8Num1z0">
    <w:name w:val="WW8Num1z0"/>
    <w:rsid w:val="00C51EBD"/>
    <w:rPr>
      <w:b/>
      <w:bCs/>
      <w:sz w:val="40"/>
      <w:szCs w:val="40"/>
      <w:shd w:val="clear" w:color="auto" w:fill="FFFF00"/>
    </w:rPr>
  </w:style>
  <w:style w:type="character" w:customStyle="1" w:styleId="WW8Num1z1">
    <w:name w:val="WW8Num1z1"/>
    <w:rsid w:val="00C51EBD"/>
  </w:style>
  <w:style w:type="character" w:customStyle="1" w:styleId="WW8Num1z2">
    <w:name w:val="WW8Num1z2"/>
    <w:rsid w:val="00C51EBD"/>
  </w:style>
  <w:style w:type="character" w:customStyle="1" w:styleId="WW8Num1z3">
    <w:name w:val="WW8Num1z3"/>
    <w:rsid w:val="00C51EBD"/>
  </w:style>
  <w:style w:type="character" w:customStyle="1" w:styleId="WW8Num1z4">
    <w:name w:val="WW8Num1z4"/>
    <w:rsid w:val="00C51EBD"/>
  </w:style>
  <w:style w:type="character" w:customStyle="1" w:styleId="WW8Num1z5">
    <w:name w:val="WW8Num1z5"/>
    <w:rsid w:val="00C51EBD"/>
  </w:style>
  <w:style w:type="character" w:customStyle="1" w:styleId="WW8Num1z6">
    <w:name w:val="WW8Num1z6"/>
    <w:rsid w:val="00C51EBD"/>
  </w:style>
  <w:style w:type="character" w:customStyle="1" w:styleId="WW8Num1z7">
    <w:name w:val="WW8Num1z7"/>
    <w:rsid w:val="00C51EBD"/>
  </w:style>
  <w:style w:type="character" w:customStyle="1" w:styleId="WW8Num1z8">
    <w:name w:val="WW8Num1z8"/>
    <w:rsid w:val="00C51EBD"/>
  </w:style>
  <w:style w:type="character" w:customStyle="1" w:styleId="WW8Num2z0">
    <w:name w:val="WW8Num2z0"/>
    <w:rsid w:val="00C51EBD"/>
    <w:rPr>
      <w:b/>
      <w:bCs/>
      <w:sz w:val="40"/>
      <w:szCs w:val="40"/>
      <w:shd w:val="clear" w:color="auto" w:fill="auto"/>
    </w:rPr>
  </w:style>
  <w:style w:type="character" w:customStyle="1" w:styleId="WW8Num2z1">
    <w:name w:val="WW8Num2z1"/>
    <w:rsid w:val="00C51EBD"/>
  </w:style>
  <w:style w:type="character" w:customStyle="1" w:styleId="WW8Num2z2">
    <w:name w:val="WW8Num2z2"/>
    <w:rsid w:val="00C51EBD"/>
  </w:style>
  <w:style w:type="character" w:customStyle="1" w:styleId="WW8Num2z3">
    <w:name w:val="WW8Num2z3"/>
    <w:rsid w:val="00C51EBD"/>
  </w:style>
  <w:style w:type="character" w:customStyle="1" w:styleId="WW8Num2z4">
    <w:name w:val="WW8Num2z4"/>
    <w:rsid w:val="00C51EBD"/>
  </w:style>
  <w:style w:type="character" w:customStyle="1" w:styleId="WW8Num2z5">
    <w:name w:val="WW8Num2z5"/>
    <w:rsid w:val="00C51EBD"/>
  </w:style>
  <w:style w:type="character" w:customStyle="1" w:styleId="WW8Num2z6">
    <w:name w:val="WW8Num2z6"/>
    <w:rsid w:val="00C51EBD"/>
  </w:style>
  <w:style w:type="character" w:customStyle="1" w:styleId="WW8Num2z7">
    <w:name w:val="WW8Num2z7"/>
    <w:rsid w:val="00C51EBD"/>
  </w:style>
  <w:style w:type="character" w:customStyle="1" w:styleId="WW8Num2z8">
    <w:name w:val="WW8Num2z8"/>
    <w:rsid w:val="00C51EBD"/>
  </w:style>
  <w:style w:type="character" w:customStyle="1" w:styleId="WW8Num3z0">
    <w:name w:val="WW8Num3z0"/>
    <w:rsid w:val="00C51EBD"/>
  </w:style>
  <w:style w:type="character" w:customStyle="1" w:styleId="WW8Num3z1">
    <w:name w:val="WW8Num3z1"/>
    <w:rsid w:val="00C51EBD"/>
    <w:rPr>
      <w:rFonts w:ascii="Times New Roman" w:hAnsi="Times New Roman" w:cs="Times New Roman"/>
      <w:color w:val="00000A"/>
    </w:rPr>
  </w:style>
  <w:style w:type="character" w:customStyle="1" w:styleId="WW8Num3z2">
    <w:name w:val="WW8Num3z2"/>
    <w:rsid w:val="00C51EBD"/>
  </w:style>
  <w:style w:type="character" w:customStyle="1" w:styleId="WW8Num3z3">
    <w:name w:val="WW8Num3z3"/>
    <w:rsid w:val="00C51EBD"/>
  </w:style>
  <w:style w:type="character" w:customStyle="1" w:styleId="WW8Num3z4">
    <w:name w:val="WW8Num3z4"/>
    <w:rsid w:val="00C51EBD"/>
  </w:style>
  <w:style w:type="character" w:customStyle="1" w:styleId="WW8Num3z5">
    <w:name w:val="WW8Num3z5"/>
    <w:rsid w:val="00C51EBD"/>
  </w:style>
  <w:style w:type="character" w:customStyle="1" w:styleId="WW8Num3z6">
    <w:name w:val="WW8Num3z6"/>
    <w:rsid w:val="00C51EBD"/>
  </w:style>
  <w:style w:type="character" w:customStyle="1" w:styleId="WW8Num3z7">
    <w:name w:val="WW8Num3z7"/>
    <w:rsid w:val="00C51EBD"/>
  </w:style>
  <w:style w:type="character" w:customStyle="1" w:styleId="WW8Num3z8">
    <w:name w:val="WW8Num3z8"/>
    <w:rsid w:val="00C51EBD"/>
  </w:style>
  <w:style w:type="character" w:customStyle="1" w:styleId="WW8Num4z0">
    <w:name w:val="WW8Num4z0"/>
    <w:rsid w:val="00C51EBD"/>
  </w:style>
  <w:style w:type="character" w:customStyle="1" w:styleId="WW8Num4z1">
    <w:name w:val="WW8Num4z1"/>
    <w:rsid w:val="00C51EBD"/>
  </w:style>
  <w:style w:type="character" w:customStyle="1" w:styleId="WW8Num4z2">
    <w:name w:val="WW8Num4z2"/>
    <w:rsid w:val="00C51EBD"/>
  </w:style>
  <w:style w:type="character" w:customStyle="1" w:styleId="WW8Num4z3">
    <w:name w:val="WW8Num4z3"/>
    <w:rsid w:val="00C51EBD"/>
  </w:style>
  <w:style w:type="character" w:customStyle="1" w:styleId="WW8Num4z4">
    <w:name w:val="WW8Num4z4"/>
    <w:rsid w:val="00C51EBD"/>
  </w:style>
  <w:style w:type="character" w:customStyle="1" w:styleId="WW8Num4z5">
    <w:name w:val="WW8Num4z5"/>
    <w:rsid w:val="00C51EBD"/>
  </w:style>
  <w:style w:type="character" w:customStyle="1" w:styleId="WW8Num4z6">
    <w:name w:val="WW8Num4z6"/>
    <w:rsid w:val="00C51EBD"/>
  </w:style>
  <w:style w:type="character" w:customStyle="1" w:styleId="WW8Num4z7">
    <w:name w:val="WW8Num4z7"/>
    <w:rsid w:val="00C51EBD"/>
  </w:style>
  <w:style w:type="character" w:customStyle="1" w:styleId="WW8Num4z8">
    <w:name w:val="WW8Num4z8"/>
    <w:rsid w:val="00C51EBD"/>
  </w:style>
  <w:style w:type="character" w:customStyle="1" w:styleId="WW8Num5z0">
    <w:name w:val="WW8Num5z0"/>
    <w:rsid w:val="00C51EBD"/>
    <w:rPr>
      <w:color w:val="00000A"/>
    </w:rPr>
  </w:style>
  <w:style w:type="character" w:customStyle="1" w:styleId="WW8Num5z1">
    <w:name w:val="WW8Num5z1"/>
    <w:rsid w:val="00C51EBD"/>
  </w:style>
  <w:style w:type="character" w:customStyle="1" w:styleId="WW8Num5z2">
    <w:name w:val="WW8Num5z2"/>
    <w:rsid w:val="00C51EBD"/>
  </w:style>
  <w:style w:type="character" w:customStyle="1" w:styleId="WW8Num5z3">
    <w:name w:val="WW8Num5z3"/>
    <w:rsid w:val="00C51EBD"/>
  </w:style>
  <w:style w:type="character" w:customStyle="1" w:styleId="WW8Num5z4">
    <w:name w:val="WW8Num5z4"/>
    <w:rsid w:val="00C51EBD"/>
  </w:style>
  <w:style w:type="character" w:customStyle="1" w:styleId="WW8Num5z5">
    <w:name w:val="WW8Num5z5"/>
    <w:rsid w:val="00C51EBD"/>
  </w:style>
  <w:style w:type="character" w:customStyle="1" w:styleId="WW8Num5z6">
    <w:name w:val="WW8Num5z6"/>
    <w:rsid w:val="00C51EBD"/>
  </w:style>
  <w:style w:type="character" w:customStyle="1" w:styleId="WW8Num5z7">
    <w:name w:val="WW8Num5z7"/>
    <w:rsid w:val="00C51EBD"/>
  </w:style>
  <w:style w:type="character" w:customStyle="1" w:styleId="WW8Num5z8">
    <w:name w:val="WW8Num5z8"/>
    <w:rsid w:val="00C51EBD"/>
  </w:style>
  <w:style w:type="character" w:customStyle="1" w:styleId="WW8Num6z0">
    <w:name w:val="WW8Num6z0"/>
    <w:rsid w:val="00C51EBD"/>
  </w:style>
  <w:style w:type="character" w:customStyle="1" w:styleId="WW8Num6z1">
    <w:name w:val="WW8Num6z1"/>
    <w:rsid w:val="00C51EBD"/>
    <w:rPr>
      <w:rFonts w:ascii="Times New Roman" w:hAnsi="Times New Roman" w:cs="Times New Roman"/>
    </w:rPr>
  </w:style>
  <w:style w:type="character" w:customStyle="1" w:styleId="WW8Num6z2">
    <w:name w:val="WW8Num6z2"/>
    <w:rsid w:val="00C51EBD"/>
  </w:style>
  <w:style w:type="character" w:customStyle="1" w:styleId="WW8Num6z3">
    <w:name w:val="WW8Num6z3"/>
    <w:rsid w:val="00C51EBD"/>
  </w:style>
  <w:style w:type="character" w:customStyle="1" w:styleId="WW8Num6z4">
    <w:name w:val="WW8Num6z4"/>
    <w:rsid w:val="00C51EBD"/>
  </w:style>
  <w:style w:type="character" w:customStyle="1" w:styleId="WW8Num6z5">
    <w:name w:val="WW8Num6z5"/>
    <w:rsid w:val="00C51EBD"/>
  </w:style>
  <w:style w:type="character" w:customStyle="1" w:styleId="WW8Num6z6">
    <w:name w:val="WW8Num6z6"/>
    <w:rsid w:val="00C51EBD"/>
  </w:style>
  <w:style w:type="character" w:customStyle="1" w:styleId="WW8Num6z7">
    <w:name w:val="WW8Num6z7"/>
    <w:rsid w:val="00C51EBD"/>
  </w:style>
  <w:style w:type="character" w:customStyle="1" w:styleId="WW8Num6z8">
    <w:name w:val="WW8Num6z8"/>
    <w:rsid w:val="00C51EBD"/>
  </w:style>
  <w:style w:type="character" w:customStyle="1" w:styleId="WW8Num7z0">
    <w:name w:val="WW8Num7z0"/>
    <w:rsid w:val="00C51EBD"/>
    <w:rPr>
      <w:rFonts w:ascii="Times New Roman" w:hAnsi="Times New Roman" w:cs="Times New Roman"/>
      <w:sz w:val="24"/>
      <w:lang w:val="sk-SK"/>
    </w:rPr>
  </w:style>
  <w:style w:type="character" w:customStyle="1" w:styleId="WW8Num7z1">
    <w:name w:val="WW8Num7z1"/>
    <w:rsid w:val="00C51EBD"/>
    <w:rPr>
      <w:rFonts w:ascii="Courier New" w:hAnsi="Courier New" w:cs="Courier New"/>
    </w:rPr>
  </w:style>
  <w:style w:type="character" w:customStyle="1" w:styleId="WW8Num7z2">
    <w:name w:val="WW8Num7z2"/>
    <w:rsid w:val="00C51EBD"/>
    <w:rPr>
      <w:rFonts w:ascii="Wingdings" w:hAnsi="Wingdings" w:cs="Wingdings"/>
    </w:rPr>
  </w:style>
  <w:style w:type="character" w:customStyle="1" w:styleId="WW8Num7z3">
    <w:name w:val="WW8Num7z3"/>
    <w:rsid w:val="00C51EBD"/>
    <w:rPr>
      <w:rFonts w:ascii="Symbol" w:hAnsi="Symbol" w:cs="Symbol"/>
    </w:rPr>
  </w:style>
  <w:style w:type="character" w:customStyle="1" w:styleId="WW8Num7z4">
    <w:name w:val="WW8Num7z4"/>
    <w:rsid w:val="00C51EBD"/>
  </w:style>
  <w:style w:type="character" w:customStyle="1" w:styleId="WW8Num7z5">
    <w:name w:val="WW8Num7z5"/>
    <w:rsid w:val="00C51EBD"/>
  </w:style>
  <w:style w:type="character" w:customStyle="1" w:styleId="WW8Num7z6">
    <w:name w:val="WW8Num7z6"/>
    <w:rsid w:val="00C51EBD"/>
  </w:style>
  <w:style w:type="character" w:customStyle="1" w:styleId="WW8Num7z7">
    <w:name w:val="WW8Num7z7"/>
    <w:rsid w:val="00C51EBD"/>
  </w:style>
  <w:style w:type="character" w:customStyle="1" w:styleId="WW8Num7z8">
    <w:name w:val="WW8Num7z8"/>
    <w:rsid w:val="00C51EBD"/>
  </w:style>
  <w:style w:type="character" w:customStyle="1" w:styleId="WW8Num8z0">
    <w:name w:val="WW8Num8z0"/>
    <w:rsid w:val="00C51EBD"/>
    <w:rPr>
      <w:rFonts w:cs="Times New Roman"/>
    </w:rPr>
  </w:style>
  <w:style w:type="character" w:customStyle="1" w:styleId="WW8Num8z1">
    <w:name w:val="WW8Num8z1"/>
    <w:rsid w:val="00C51EBD"/>
  </w:style>
  <w:style w:type="character" w:customStyle="1" w:styleId="WW8Num8z2">
    <w:name w:val="WW8Num8z2"/>
    <w:rsid w:val="00C51EBD"/>
  </w:style>
  <w:style w:type="character" w:customStyle="1" w:styleId="WW8Num8z3">
    <w:name w:val="WW8Num8z3"/>
    <w:rsid w:val="00C51EBD"/>
  </w:style>
  <w:style w:type="character" w:customStyle="1" w:styleId="WW8Num8z4">
    <w:name w:val="WW8Num8z4"/>
    <w:rsid w:val="00C51EBD"/>
  </w:style>
  <w:style w:type="character" w:customStyle="1" w:styleId="WW8Num8z5">
    <w:name w:val="WW8Num8z5"/>
    <w:rsid w:val="00C51EBD"/>
  </w:style>
  <w:style w:type="character" w:customStyle="1" w:styleId="WW8Num8z6">
    <w:name w:val="WW8Num8z6"/>
    <w:rsid w:val="00C51EBD"/>
  </w:style>
  <w:style w:type="character" w:customStyle="1" w:styleId="WW8Num8z7">
    <w:name w:val="WW8Num8z7"/>
    <w:rsid w:val="00C51EBD"/>
  </w:style>
  <w:style w:type="character" w:customStyle="1" w:styleId="WW8Num8z8">
    <w:name w:val="WW8Num8z8"/>
    <w:rsid w:val="00C51EBD"/>
  </w:style>
  <w:style w:type="character" w:customStyle="1" w:styleId="WW8Num9z0">
    <w:name w:val="WW8Num9z0"/>
    <w:rsid w:val="00C51EBD"/>
  </w:style>
  <w:style w:type="character" w:customStyle="1" w:styleId="WW8Num9z1">
    <w:name w:val="WW8Num9z1"/>
    <w:rsid w:val="00C51EBD"/>
  </w:style>
  <w:style w:type="character" w:customStyle="1" w:styleId="WW8Num9z2">
    <w:name w:val="WW8Num9z2"/>
    <w:rsid w:val="00C51EBD"/>
  </w:style>
  <w:style w:type="character" w:customStyle="1" w:styleId="WW8Num9z3">
    <w:name w:val="WW8Num9z3"/>
    <w:rsid w:val="00C51EBD"/>
  </w:style>
  <w:style w:type="character" w:customStyle="1" w:styleId="WW8Num9z4">
    <w:name w:val="WW8Num9z4"/>
    <w:rsid w:val="00C51EBD"/>
  </w:style>
  <w:style w:type="character" w:customStyle="1" w:styleId="WW8Num9z5">
    <w:name w:val="WW8Num9z5"/>
    <w:rsid w:val="00C51EBD"/>
  </w:style>
  <w:style w:type="character" w:customStyle="1" w:styleId="WW8Num9z6">
    <w:name w:val="WW8Num9z6"/>
    <w:rsid w:val="00C51EBD"/>
  </w:style>
  <w:style w:type="character" w:customStyle="1" w:styleId="WW8Num9z7">
    <w:name w:val="WW8Num9z7"/>
    <w:rsid w:val="00C51EBD"/>
  </w:style>
  <w:style w:type="character" w:customStyle="1" w:styleId="WW8Num9z8">
    <w:name w:val="WW8Num9z8"/>
    <w:rsid w:val="00C51EBD"/>
  </w:style>
  <w:style w:type="character" w:customStyle="1" w:styleId="Predvolenpsmoodseku2">
    <w:name w:val="Predvolené písmo odseku2"/>
    <w:rsid w:val="00C51EBD"/>
  </w:style>
  <w:style w:type="character" w:customStyle="1" w:styleId="Absatz-Standardschriftart">
    <w:name w:val="Absatz-Standardschriftart"/>
    <w:rsid w:val="00C51EBD"/>
  </w:style>
  <w:style w:type="character" w:customStyle="1" w:styleId="WW-Absatz-Standardschriftart">
    <w:name w:val="WW-Absatz-Standardschriftart"/>
    <w:rsid w:val="00C51EBD"/>
  </w:style>
  <w:style w:type="character" w:customStyle="1" w:styleId="Predvolenpsmoodseku1">
    <w:name w:val="Predvolené písmo odseku1"/>
    <w:rsid w:val="00C51EBD"/>
  </w:style>
  <w:style w:type="character" w:customStyle="1" w:styleId="WW8Num13z1">
    <w:name w:val="WW8Num13z1"/>
    <w:rsid w:val="00C51EBD"/>
    <w:rPr>
      <w:rFonts w:ascii="Times New Roman" w:hAnsi="Times New Roman" w:cs="Times New Roman"/>
    </w:rPr>
  </w:style>
  <w:style w:type="character" w:customStyle="1" w:styleId="WW8Num18z0">
    <w:name w:val="WW8Num18z0"/>
    <w:rsid w:val="00C51EBD"/>
    <w:rPr>
      <w:rFonts w:ascii="Symbol" w:hAnsi="Symbol" w:cs="OpenSymbol"/>
    </w:rPr>
  </w:style>
  <w:style w:type="character" w:customStyle="1" w:styleId="WW8Num19z0">
    <w:name w:val="WW8Num19z0"/>
    <w:rsid w:val="00C51EBD"/>
    <w:rPr>
      <w:rFonts w:ascii="Symbol" w:hAnsi="Symbol" w:cs="OpenSymbol"/>
    </w:rPr>
  </w:style>
  <w:style w:type="character" w:customStyle="1" w:styleId="WW8Num20z0">
    <w:name w:val="WW8Num20z0"/>
    <w:rsid w:val="00C51EBD"/>
    <w:rPr>
      <w:rFonts w:ascii="Symbol" w:hAnsi="Symbol" w:cs="Symbol"/>
    </w:rPr>
  </w:style>
  <w:style w:type="character" w:customStyle="1" w:styleId="WW-Absatz-Standardschriftart1">
    <w:name w:val="WW-Absatz-Standardschriftart1"/>
    <w:rsid w:val="00C51EBD"/>
  </w:style>
  <w:style w:type="character" w:customStyle="1" w:styleId="WW8Num14z1">
    <w:name w:val="WW8Num14z1"/>
    <w:rsid w:val="00C51EBD"/>
    <w:rPr>
      <w:rFonts w:ascii="Times New Roman" w:hAnsi="Times New Roman" w:cs="Times New Roman"/>
    </w:rPr>
  </w:style>
  <w:style w:type="character" w:customStyle="1" w:styleId="WW8Num21z0">
    <w:name w:val="WW8Num21z0"/>
    <w:rsid w:val="00C51EBD"/>
    <w:rPr>
      <w:rFonts w:ascii="Symbol" w:hAnsi="Symbol" w:cs="OpenSymbol"/>
    </w:rPr>
  </w:style>
  <w:style w:type="character" w:customStyle="1" w:styleId="WW-Absatz-Standardschriftart11">
    <w:name w:val="WW-Absatz-Standardschriftart11"/>
    <w:rsid w:val="00C51EBD"/>
  </w:style>
  <w:style w:type="character" w:customStyle="1" w:styleId="WW8Num17z1">
    <w:name w:val="WW8Num17z1"/>
    <w:rsid w:val="00C51EBD"/>
    <w:rPr>
      <w:rFonts w:ascii="Times New Roman" w:hAnsi="Times New Roman" w:cs="Times New Roman"/>
    </w:rPr>
  </w:style>
  <w:style w:type="character" w:customStyle="1" w:styleId="WW8Num23z0">
    <w:name w:val="WW8Num23z0"/>
    <w:rsid w:val="00C51EBD"/>
    <w:rPr>
      <w:rFonts w:ascii="Symbol" w:hAnsi="Symbol" w:cs="OpenSymbol"/>
    </w:rPr>
  </w:style>
  <w:style w:type="character" w:customStyle="1" w:styleId="WW8Num24z0">
    <w:name w:val="WW8Num24z0"/>
    <w:rsid w:val="00C51EBD"/>
    <w:rPr>
      <w:rFonts w:ascii="Symbol" w:hAnsi="Symbol" w:cs="OpenSymbol"/>
    </w:rPr>
  </w:style>
  <w:style w:type="character" w:customStyle="1" w:styleId="WW8Num25z0">
    <w:name w:val="WW8Num25z0"/>
    <w:rsid w:val="00C51EBD"/>
    <w:rPr>
      <w:rFonts w:ascii="Symbol" w:hAnsi="Symbol" w:cs="OpenSymbol"/>
    </w:rPr>
  </w:style>
  <w:style w:type="character" w:customStyle="1" w:styleId="WW-Absatz-Standardschriftart111">
    <w:name w:val="WW-Absatz-Standardschriftart111"/>
    <w:rsid w:val="00C51EBD"/>
  </w:style>
  <w:style w:type="character" w:customStyle="1" w:styleId="WW8Num20z1">
    <w:name w:val="WW8Num20z1"/>
    <w:rsid w:val="00C51EBD"/>
    <w:rPr>
      <w:rFonts w:ascii="Courier New" w:hAnsi="Courier New" w:cs="Courier New"/>
    </w:rPr>
  </w:style>
  <w:style w:type="character" w:customStyle="1" w:styleId="WW8Num20z2">
    <w:name w:val="WW8Num20z2"/>
    <w:rsid w:val="00C51EBD"/>
    <w:rPr>
      <w:rFonts w:ascii="Wingdings" w:hAnsi="Wingdings" w:cs="Wingdings"/>
    </w:rPr>
  </w:style>
  <w:style w:type="character" w:customStyle="1" w:styleId="WW-Absatz-Standardschriftart1111">
    <w:name w:val="WW-Absatz-Standardschriftart1111"/>
    <w:rsid w:val="00C51EBD"/>
  </w:style>
  <w:style w:type="character" w:styleId="Hypertextovodkaz">
    <w:name w:val="Hyperlink"/>
    <w:rsid w:val="00C51EBD"/>
    <w:rPr>
      <w:color w:val="0000FF"/>
      <w:u w:val="single"/>
    </w:rPr>
  </w:style>
  <w:style w:type="character" w:customStyle="1" w:styleId="CitciaHTML1">
    <w:name w:val="Citácia HTML1"/>
    <w:rsid w:val="00C51EBD"/>
    <w:rPr>
      <w:i/>
      <w:iCs/>
    </w:rPr>
  </w:style>
  <w:style w:type="character" w:customStyle="1" w:styleId="ZkladntextChar0">
    <w:name w:val="Základný text Char"/>
    <w:rsid w:val="00C51EBD"/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ZarkazkladnhotextuChar">
    <w:name w:val="Zarážka základného textu Char"/>
    <w:rsid w:val="00C51EBD"/>
    <w:rPr>
      <w:rFonts w:ascii="Times New Roman" w:eastAsia="Times New Roman" w:hAnsi="Times New Roman" w:cs="Times New Roman"/>
      <w:sz w:val="24"/>
      <w:szCs w:val="24"/>
    </w:rPr>
  </w:style>
  <w:style w:type="character" w:customStyle="1" w:styleId="ListLabel1">
    <w:name w:val="ListLabel 1"/>
    <w:rsid w:val="00C51EBD"/>
    <w:rPr>
      <w:rFonts w:cs="Times New Roman"/>
    </w:rPr>
  </w:style>
  <w:style w:type="character" w:customStyle="1" w:styleId="ListLabel2">
    <w:name w:val="ListLabel 2"/>
    <w:rsid w:val="00C51EBD"/>
    <w:rPr>
      <w:rFonts w:cs="Courier New"/>
    </w:rPr>
  </w:style>
  <w:style w:type="character" w:customStyle="1" w:styleId="Odrky">
    <w:name w:val="Odrážky"/>
    <w:rsid w:val="00C51EBD"/>
    <w:rPr>
      <w:rFonts w:ascii="OpenSymbol" w:eastAsia="OpenSymbol" w:hAnsi="OpenSymbol" w:cs="OpenSymbol"/>
    </w:rPr>
  </w:style>
  <w:style w:type="character" w:customStyle="1" w:styleId="highlight">
    <w:name w:val="highlight"/>
    <w:basedOn w:val="Predvolenpsmoodseku1"/>
    <w:rsid w:val="00C51EBD"/>
  </w:style>
  <w:style w:type="character" w:customStyle="1" w:styleId="Zkladntext2Char">
    <w:name w:val="Základný text 2 Char"/>
    <w:rsid w:val="00C51EBD"/>
    <w:rPr>
      <w:kern w:val="1"/>
      <w:sz w:val="24"/>
      <w:szCs w:val="24"/>
      <w:lang w:val="cs-CZ"/>
    </w:rPr>
  </w:style>
  <w:style w:type="character" w:customStyle="1" w:styleId="TextbublinyChar">
    <w:name w:val="Text bubliny Char"/>
    <w:basedOn w:val="Predvolenpsmoodseku1"/>
    <w:rsid w:val="00C51EBD"/>
    <w:rPr>
      <w:rFonts w:ascii="Tahoma" w:hAnsi="Tahoma" w:cs="Tahoma"/>
      <w:kern w:val="1"/>
      <w:sz w:val="16"/>
      <w:szCs w:val="16"/>
    </w:rPr>
  </w:style>
  <w:style w:type="character" w:customStyle="1" w:styleId="ListLabel3">
    <w:name w:val="ListLabel 3"/>
    <w:rsid w:val="00C51EBD"/>
    <w:rPr>
      <w:rFonts w:cs="Times New Roman"/>
    </w:rPr>
  </w:style>
  <w:style w:type="character" w:customStyle="1" w:styleId="ListLabel4">
    <w:name w:val="ListLabel 4"/>
    <w:rsid w:val="00C51EBD"/>
    <w:rPr>
      <w:rFonts w:eastAsia="Times New Roman" w:cs="Times New Roman"/>
    </w:rPr>
  </w:style>
  <w:style w:type="character" w:customStyle="1" w:styleId="ListLabel5">
    <w:name w:val="ListLabel 5"/>
    <w:rsid w:val="00C51EBD"/>
    <w:rPr>
      <w:rFonts w:cs="OpenSymbol"/>
    </w:rPr>
  </w:style>
  <w:style w:type="character" w:customStyle="1" w:styleId="ListLabel6">
    <w:name w:val="ListLabel 6"/>
    <w:rsid w:val="00C51EBD"/>
    <w:rPr>
      <w:rFonts w:cs="Symbol"/>
    </w:rPr>
  </w:style>
  <w:style w:type="character" w:customStyle="1" w:styleId="ListLabel7">
    <w:name w:val="ListLabel 7"/>
    <w:rsid w:val="00C51EBD"/>
    <w:rPr>
      <w:rFonts w:cs="Courier New"/>
    </w:rPr>
  </w:style>
  <w:style w:type="character" w:customStyle="1" w:styleId="Symbolypreslovanie">
    <w:name w:val="Symboly pre číslovanie"/>
    <w:rsid w:val="00C51EBD"/>
  </w:style>
  <w:style w:type="paragraph" w:customStyle="1" w:styleId="Nadpis">
    <w:name w:val="Nadpis"/>
    <w:basedOn w:val="Normln"/>
    <w:next w:val="Zkladntext"/>
    <w:rsid w:val="00C51EBD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Seznam">
    <w:name w:val="List"/>
    <w:basedOn w:val="Zkladntext"/>
    <w:rsid w:val="00C51EBD"/>
    <w:rPr>
      <w:rFonts w:cs="Mangal"/>
    </w:rPr>
  </w:style>
  <w:style w:type="paragraph" w:customStyle="1" w:styleId="Popisok">
    <w:name w:val="Popisok"/>
    <w:basedOn w:val="Normln"/>
    <w:rsid w:val="00C51EBD"/>
    <w:pPr>
      <w:suppressLineNumbers/>
      <w:spacing w:before="120" w:after="120"/>
    </w:pPr>
    <w:rPr>
      <w:rFonts w:cs="Arial"/>
      <w:i/>
      <w:iCs/>
    </w:rPr>
  </w:style>
  <w:style w:type="paragraph" w:customStyle="1" w:styleId="Index">
    <w:name w:val="Index"/>
    <w:basedOn w:val="Normln"/>
    <w:rsid w:val="00C51EBD"/>
    <w:pPr>
      <w:suppressLineNumbers/>
    </w:pPr>
    <w:rPr>
      <w:rFonts w:cs="Mangal"/>
    </w:rPr>
  </w:style>
  <w:style w:type="paragraph" w:customStyle="1" w:styleId="Popis1">
    <w:name w:val="Popis1"/>
    <w:basedOn w:val="Normln"/>
    <w:rsid w:val="00C51EBD"/>
    <w:pPr>
      <w:suppressLineNumbers/>
      <w:spacing w:before="120" w:after="120"/>
    </w:pPr>
    <w:rPr>
      <w:rFonts w:cs="Mangal"/>
      <w:i/>
      <w:iCs/>
    </w:rPr>
  </w:style>
  <w:style w:type="paragraph" w:customStyle="1" w:styleId="Popis2">
    <w:name w:val="Popis2"/>
    <w:basedOn w:val="Normln"/>
    <w:rsid w:val="00C51EBD"/>
    <w:pPr>
      <w:suppressLineNumbers/>
      <w:spacing w:before="120" w:after="120"/>
    </w:pPr>
    <w:rPr>
      <w:rFonts w:cs="Mangal"/>
      <w:i/>
      <w:iCs/>
    </w:rPr>
  </w:style>
  <w:style w:type="paragraph" w:styleId="Zkladntextodsazen">
    <w:name w:val="Body Text Indent"/>
    <w:basedOn w:val="Normln"/>
    <w:link w:val="ZkladntextodsazenChar"/>
    <w:rsid w:val="00C51EBD"/>
    <w:pPr>
      <w:ind w:left="1800"/>
    </w:pPr>
  </w:style>
  <w:style w:type="character" w:customStyle="1" w:styleId="ZkladntextodsazenChar">
    <w:name w:val="Základní text odsazený Char"/>
    <w:basedOn w:val="Standardnpsmoodstavce"/>
    <w:link w:val="Zkladntextodsazen"/>
    <w:rsid w:val="00C51EBD"/>
    <w:rPr>
      <w:rFonts w:ascii="Times New Roman" w:eastAsia="Times New Roman" w:hAnsi="Times New Roman" w:cs="Times New Roman"/>
      <w:kern w:val="1"/>
      <w:sz w:val="24"/>
      <w:szCs w:val="24"/>
      <w:lang w:eastAsia="ar-SA"/>
    </w:rPr>
  </w:style>
  <w:style w:type="paragraph" w:customStyle="1" w:styleId="Zarkazkladnhotextu21">
    <w:name w:val="Zarážka základného textu 21"/>
    <w:basedOn w:val="Normln"/>
    <w:rsid w:val="00C51EBD"/>
    <w:pPr>
      <w:ind w:firstLine="1260"/>
    </w:pPr>
  </w:style>
  <w:style w:type="paragraph" w:customStyle="1" w:styleId="Zarkazkladnhotextu31">
    <w:name w:val="Zarážka základného textu 31"/>
    <w:basedOn w:val="Normln"/>
    <w:rsid w:val="00C51EBD"/>
    <w:pPr>
      <w:ind w:left="540"/>
    </w:pPr>
  </w:style>
  <w:style w:type="paragraph" w:customStyle="1" w:styleId="Zkladntext22">
    <w:name w:val="Základný text 22"/>
    <w:basedOn w:val="Normln"/>
    <w:rsid w:val="00C51EBD"/>
    <w:rPr>
      <w:b/>
      <w:bCs/>
    </w:rPr>
  </w:style>
  <w:style w:type="paragraph" w:customStyle="1" w:styleId="Odsekzoznamu1">
    <w:name w:val="Odsek zoznamu1"/>
    <w:basedOn w:val="Normln"/>
    <w:rsid w:val="00C51EBD"/>
    <w:pPr>
      <w:ind w:left="720"/>
    </w:pPr>
  </w:style>
  <w:style w:type="paragraph" w:customStyle="1" w:styleId="Obsahrmca">
    <w:name w:val="Obsah rámca"/>
    <w:basedOn w:val="Zkladntext"/>
    <w:rsid w:val="00C51EBD"/>
  </w:style>
  <w:style w:type="paragraph" w:customStyle="1" w:styleId="Obsahtabuky">
    <w:name w:val="Obsah tabuľky"/>
    <w:basedOn w:val="Normln"/>
    <w:rsid w:val="00C51EBD"/>
    <w:pPr>
      <w:suppressLineNumbers/>
    </w:pPr>
  </w:style>
  <w:style w:type="paragraph" w:customStyle="1" w:styleId="Nadpistabuky">
    <w:name w:val="Nadpis tabuľky"/>
    <w:basedOn w:val="Obsahtabuky"/>
    <w:rsid w:val="00C51EBD"/>
    <w:pPr>
      <w:jc w:val="center"/>
    </w:pPr>
    <w:rPr>
      <w:b/>
      <w:bCs/>
    </w:rPr>
  </w:style>
  <w:style w:type="paragraph" w:customStyle="1" w:styleId="Zkladntext21">
    <w:name w:val="Základný text 21"/>
    <w:basedOn w:val="Normln"/>
    <w:rsid w:val="00C51EBD"/>
    <w:rPr>
      <w:b/>
      <w:bCs/>
    </w:rPr>
  </w:style>
  <w:style w:type="paragraph" w:customStyle="1" w:styleId="Odsekzoznamu2">
    <w:name w:val="Odsek zoznamu2"/>
    <w:basedOn w:val="Normln"/>
    <w:rsid w:val="00C51EBD"/>
    <w:pPr>
      <w:spacing w:after="200" w:line="276" w:lineRule="auto"/>
      <w:ind w:left="720"/>
    </w:pPr>
    <w:rPr>
      <w:rFonts w:ascii="Calibri" w:eastAsia="Calibri" w:hAnsi="Calibri" w:cs="Calibri"/>
      <w:sz w:val="22"/>
      <w:szCs w:val="22"/>
    </w:rPr>
  </w:style>
  <w:style w:type="paragraph" w:customStyle="1" w:styleId="Normlny1">
    <w:name w:val="Normálny1"/>
    <w:rsid w:val="00C51EBD"/>
    <w:pPr>
      <w:suppressAutoHyphens/>
      <w:spacing w:after="0" w:line="240" w:lineRule="auto"/>
    </w:pPr>
    <w:rPr>
      <w:rFonts w:ascii="Times New Roman" w:eastAsia="Calibri" w:hAnsi="Times New Roman" w:cs="Times New Roman"/>
      <w:color w:val="000000"/>
      <w:kern w:val="1"/>
      <w:sz w:val="24"/>
      <w:szCs w:val="24"/>
      <w:lang w:eastAsia="ar-SA"/>
    </w:rPr>
  </w:style>
  <w:style w:type="paragraph" w:customStyle="1" w:styleId="Normlny2">
    <w:name w:val="Normálny2"/>
    <w:rsid w:val="00C51EBD"/>
    <w:pPr>
      <w:suppressAutoHyphens/>
      <w:spacing w:after="0" w:line="240" w:lineRule="auto"/>
    </w:pPr>
    <w:rPr>
      <w:rFonts w:ascii="Times New Roman" w:eastAsia="Times New Roman" w:hAnsi="Times New Roman" w:cs="Times New Roman"/>
      <w:color w:val="000000"/>
      <w:kern w:val="1"/>
      <w:sz w:val="24"/>
      <w:szCs w:val="24"/>
      <w:lang w:eastAsia="ar-SA"/>
    </w:rPr>
  </w:style>
  <w:style w:type="paragraph" w:customStyle="1" w:styleId="Zkladntext23">
    <w:name w:val="Základný text 23"/>
    <w:basedOn w:val="Normln"/>
    <w:rsid w:val="00C51EBD"/>
    <w:pPr>
      <w:spacing w:after="120" w:line="480" w:lineRule="auto"/>
    </w:pPr>
  </w:style>
  <w:style w:type="paragraph" w:customStyle="1" w:styleId="Odstavecseseznamem1">
    <w:name w:val="Odstavec se seznamem1"/>
    <w:basedOn w:val="Normln"/>
    <w:rsid w:val="00C51EBD"/>
    <w:pPr>
      <w:ind w:left="720"/>
    </w:pPr>
  </w:style>
  <w:style w:type="paragraph" w:customStyle="1" w:styleId="Textbubliny1">
    <w:name w:val="Text bubliny1"/>
    <w:basedOn w:val="Normln"/>
    <w:rsid w:val="00C51EBD"/>
    <w:rPr>
      <w:rFonts w:ascii="Tahoma" w:hAnsi="Tahoma" w:cs="Tahoma"/>
      <w:sz w:val="16"/>
      <w:szCs w:val="16"/>
    </w:rPr>
  </w:style>
  <w:style w:type="character" w:customStyle="1" w:styleId="TextbublinyChar1">
    <w:name w:val="Text bubliny Char1"/>
    <w:basedOn w:val="Standardnpsmoodstavce"/>
    <w:link w:val="Textbubliny"/>
    <w:uiPriority w:val="99"/>
    <w:semiHidden/>
    <w:rsid w:val="00C51EBD"/>
    <w:rPr>
      <w:rFonts w:ascii="Tahoma" w:eastAsia="Times New Roman" w:hAnsi="Tahoma" w:cs="Tahoma"/>
      <w:kern w:val="1"/>
      <w:sz w:val="16"/>
      <w:szCs w:val="16"/>
      <w:lang w:eastAsia="ar-SA"/>
    </w:rPr>
  </w:style>
  <w:style w:type="paragraph" w:styleId="Textbubliny">
    <w:name w:val="Balloon Text"/>
    <w:basedOn w:val="Normln"/>
    <w:link w:val="TextbublinyChar1"/>
    <w:uiPriority w:val="99"/>
    <w:semiHidden/>
    <w:unhideWhenUsed/>
    <w:rsid w:val="00C51EBD"/>
    <w:pPr>
      <w:spacing w:line="240" w:lineRule="auto"/>
    </w:pPr>
    <w:rPr>
      <w:rFonts w:ascii="Tahoma" w:hAnsi="Tahoma" w:cs="Tahoma"/>
      <w:sz w:val="16"/>
      <w:szCs w:val="16"/>
    </w:rPr>
  </w:style>
  <w:style w:type="paragraph" w:styleId="Zkladntext2">
    <w:name w:val="Body Text 2"/>
    <w:basedOn w:val="Normln"/>
    <w:link w:val="Zkladntext2Char0"/>
    <w:uiPriority w:val="99"/>
    <w:semiHidden/>
    <w:unhideWhenUsed/>
    <w:rsid w:val="00C51EBD"/>
    <w:pPr>
      <w:spacing w:after="120" w:line="480" w:lineRule="auto"/>
    </w:pPr>
  </w:style>
  <w:style w:type="character" w:customStyle="1" w:styleId="Zkladntext2Char0">
    <w:name w:val="Základní text 2 Char"/>
    <w:basedOn w:val="Standardnpsmoodstavce"/>
    <w:link w:val="Zkladntext2"/>
    <w:uiPriority w:val="99"/>
    <w:semiHidden/>
    <w:rsid w:val="00C51EBD"/>
    <w:rPr>
      <w:rFonts w:ascii="Times New Roman" w:eastAsia="Times New Roman" w:hAnsi="Times New Roman" w:cs="Times New Roman"/>
      <w:kern w:val="1"/>
      <w:sz w:val="24"/>
      <w:szCs w:val="24"/>
      <w:lang w:eastAsia="ar-SA"/>
    </w:rPr>
  </w:style>
  <w:style w:type="character" w:customStyle="1" w:styleId="markedcontent">
    <w:name w:val="markedcontent"/>
    <w:basedOn w:val="Standardnpsmoodstavce"/>
    <w:rsid w:val="00C51EBD"/>
  </w:style>
  <w:style w:type="paragraph" w:styleId="Odstavecseseznamem">
    <w:name w:val="List Paragraph"/>
    <w:basedOn w:val="Normln"/>
    <w:uiPriority w:val="34"/>
    <w:qFormat/>
    <w:rsid w:val="00C51EBD"/>
    <w:pPr>
      <w:ind w:left="720"/>
      <w:contextualSpacing/>
    </w:pPr>
  </w:style>
  <w:style w:type="paragraph" w:styleId="Normlnweb">
    <w:name w:val="Normal (Web)"/>
    <w:basedOn w:val="Normln"/>
    <w:uiPriority w:val="99"/>
    <w:semiHidden/>
    <w:unhideWhenUsed/>
    <w:rsid w:val="00C51EBD"/>
    <w:pPr>
      <w:suppressAutoHyphens w:val="0"/>
      <w:spacing w:before="100" w:beforeAutospacing="1" w:after="100" w:afterAutospacing="1" w:line="240" w:lineRule="auto"/>
    </w:pPr>
    <w:rPr>
      <w:kern w:val="0"/>
      <w:lang w:eastAsia="sk-SK"/>
    </w:rPr>
  </w:style>
  <w:style w:type="paragraph" w:customStyle="1" w:styleId="Default">
    <w:name w:val="Default"/>
    <w:rsid w:val="00C51EBD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go">
    <w:name w:val="go"/>
    <w:basedOn w:val="Standardnpsmoodstavce"/>
    <w:rsid w:val="00C51EBD"/>
  </w:style>
  <w:style w:type="paragraph" w:styleId="Textkomente">
    <w:name w:val="annotation text"/>
    <w:basedOn w:val="Normln"/>
    <w:link w:val="TextkomenteChar"/>
    <w:uiPriority w:val="99"/>
    <w:semiHidden/>
    <w:unhideWhenUsed/>
    <w:rsid w:val="00C51EBD"/>
    <w:pPr>
      <w:suppressAutoHyphens w:val="0"/>
      <w:spacing w:after="160" w:line="240" w:lineRule="auto"/>
    </w:pPr>
    <w:rPr>
      <w:rFonts w:asciiTheme="minorHAnsi" w:eastAsiaTheme="minorHAnsi" w:hAnsiTheme="minorHAnsi" w:cstheme="minorBidi"/>
      <w:kern w:val="0"/>
      <w:sz w:val="20"/>
      <w:szCs w:val="20"/>
      <w:lang w:eastAsia="en-US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C51EBD"/>
    <w:rPr>
      <w:sz w:val="20"/>
      <w:szCs w:val="20"/>
    </w:rPr>
  </w:style>
  <w:style w:type="paragraph" w:customStyle="1" w:styleId="TableParagraph">
    <w:name w:val="Table Paragraph"/>
    <w:basedOn w:val="Normln"/>
    <w:uiPriority w:val="1"/>
    <w:qFormat/>
    <w:rsid w:val="00C51EBD"/>
    <w:pPr>
      <w:widowControl w:val="0"/>
      <w:suppressAutoHyphens w:val="0"/>
      <w:spacing w:line="240" w:lineRule="auto"/>
    </w:pPr>
    <w:rPr>
      <w:rFonts w:asciiTheme="minorHAnsi" w:eastAsiaTheme="minorHAnsi" w:hAnsiTheme="minorHAnsi" w:cstheme="minorBidi"/>
      <w:kern w:val="0"/>
      <w:sz w:val="22"/>
      <w:szCs w:val="22"/>
      <w:lang w:val="en-US"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peterstefanak@gmail.com" TargetMode="External"/><Relationship Id="rId18" Type="http://schemas.openxmlformats.org/officeDocument/2006/relationships/hyperlink" Target="http://www.futbalsfz.sk/legislat&#237;va/predpisy/poriadky/smernice" TargetMode="External"/><Relationship Id="rId26" Type="http://schemas.openxmlformats.org/officeDocument/2006/relationships/hyperlink" Target="http://www.futbalnet.sk/" TargetMode="External"/><Relationship Id="rId39" Type="http://schemas.openxmlformats.org/officeDocument/2006/relationships/hyperlink" Target="mailto:obec@budca.sk" TargetMode="External"/><Relationship Id="rId3" Type="http://schemas.openxmlformats.org/officeDocument/2006/relationships/settings" Target="settings.xml"/><Relationship Id="rId21" Type="http://schemas.openxmlformats.org/officeDocument/2006/relationships/hyperlink" Target="http://www.issf.futbalnet.sk/" TargetMode="External"/><Relationship Id="rId34" Type="http://schemas.openxmlformats.org/officeDocument/2006/relationships/hyperlink" Target="mailto:delegacia.obfzzv@gmail.com" TargetMode="External"/><Relationship Id="rId42" Type="http://schemas.openxmlformats.org/officeDocument/2006/relationships/hyperlink" Target="mailto:lucia.simkova.ka@gmail.com" TargetMode="External"/><Relationship Id="rId47" Type="http://schemas.openxmlformats.org/officeDocument/2006/relationships/hyperlink" Target="mailto:mfklokomotiva@gmail.com" TargetMode="External"/><Relationship Id="rId50" Type="http://schemas.openxmlformats.org/officeDocument/2006/relationships/theme" Target="theme/theme1.xml"/><Relationship Id="rId7" Type="http://schemas.openxmlformats.org/officeDocument/2006/relationships/hyperlink" Target="mailto:vladimirremeselnik@gmail.com" TargetMode="External"/><Relationship Id="rId12" Type="http://schemas.openxmlformats.org/officeDocument/2006/relationships/hyperlink" Target="mailto:futbal@ssfz.sk" TargetMode="External"/><Relationship Id="rId17" Type="http://schemas.openxmlformats.org/officeDocument/2006/relationships/hyperlink" Target="mailto:office@futbalsfz.sk" TargetMode="External"/><Relationship Id="rId25" Type="http://schemas.openxmlformats.org/officeDocument/2006/relationships/hyperlink" Target="http://www.obfzzv.sk/" TargetMode="External"/><Relationship Id="rId33" Type="http://schemas.openxmlformats.org/officeDocument/2006/relationships/image" Target="media/image6.jpeg"/><Relationship Id="rId38" Type="http://schemas.openxmlformats.org/officeDocument/2006/relationships/hyperlink" Target="http://obfzzv.sk/" TargetMode="External"/><Relationship Id="rId46" Type="http://schemas.openxmlformats.org/officeDocument/2006/relationships/hyperlink" Target="mailto:robko.rajcok@gmail.com" TargetMode="External"/><Relationship Id="rId2" Type="http://schemas.openxmlformats.org/officeDocument/2006/relationships/styles" Target="styles.xml"/><Relationship Id="rId16" Type="http://schemas.openxmlformats.org/officeDocument/2006/relationships/hyperlink" Target="http://www.futbalsfz.sk/" TargetMode="External"/><Relationship Id="rId20" Type="http://schemas.openxmlformats.org/officeDocument/2006/relationships/hyperlink" Target="http://www.obfzzv.sk/" TargetMode="External"/><Relationship Id="rId29" Type="http://schemas.openxmlformats.org/officeDocument/2006/relationships/image" Target="media/image2.jpeg"/><Relationship Id="rId41" Type="http://schemas.openxmlformats.org/officeDocument/2006/relationships/hyperlink" Target="mailto:tjkrivan@azet.sk" TargetMode="External"/><Relationship Id="rId1" Type="http://schemas.openxmlformats.org/officeDocument/2006/relationships/numbering" Target="numbering.xml"/><Relationship Id="rId6" Type="http://schemas.openxmlformats.org/officeDocument/2006/relationships/hyperlink" Target="mailto:marian.sivak9@gmail.com" TargetMode="External"/><Relationship Id="rId11" Type="http://schemas.openxmlformats.org/officeDocument/2006/relationships/hyperlink" Target="mailto:michaela.potancokova@futbalsfz.sk" TargetMode="External"/><Relationship Id="rId24" Type="http://schemas.openxmlformats.org/officeDocument/2006/relationships/hyperlink" Target="http://www.obfzzv.sk/" TargetMode="External"/><Relationship Id="rId32" Type="http://schemas.openxmlformats.org/officeDocument/2006/relationships/image" Target="media/image5.jpeg"/><Relationship Id="rId37" Type="http://schemas.openxmlformats.org/officeDocument/2006/relationships/hyperlink" Target="mailto:delegacia.obfzzv@gmail.com" TargetMode="External"/><Relationship Id="rId40" Type="http://schemas.openxmlformats.org/officeDocument/2006/relationships/hyperlink" Target="mailto:hroncek@gmail.com" TargetMode="External"/><Relationship Id="rId45" Type="http://schemas.openxmlformats.org/officeDocument/2006/relationships/hyperlink" Target="mailto:mj@zvmail.sk" TargetMode="External"/><Relationship Id="rId5" Type="http://schemas.openxmlformats.org/officeDocument/2006/relationships/image" Target="media/image1.jpeg"/><Relationship Id="rId15" Type="http://schemas.openxmlformats.org/officeDocument/2006/relationships/hyperlink" Target="mailto:zapis@ssfz.sk" TargetMode="External"/><Relationship Id="rId23" Type="http://schemas.openxmlformats.org/officeDocument/2006/relationships/hyperlink" Target="http://www.obfzzv.sk/" TargetMode="External"/><Relationship Id="rId28" Type="http://schemas.openxmlformats.org/officeDocument/2006/relationships/hyperlink" Target="http://www.obfzzv.sk/" TargetMode="External"/><Relationship Id="rId36" Type="http://schemas.openxmlformats.org/officeDocument/2006/relationships/hyperlink" Target="mailto:delegacia.obfzzv@gmail.com" TargetMode="External"/><Relationship Id="rId49" Type="http://schemas.openxmlformats.org/officeDocument/2006/relationships/fontTable" Target="fontTable.xml"/><Relationship Id="rId10" Type="http://schemas.openxmlformats.org/officeDocument/2006/relationships/hyperlink" Target="tel:00421903402790" TargetMode="External"/><Relationship Id="rId19" Type="http://schemas.openxmlformats.org/officeDocument/2006/relationships/hyperlink" Target="http://www.futbalsfz.sk/projekty/issf/videonavody" TargetMode="External"/><Relationship Id="rId31" Type="http://schemas.openxmlformats.org/officeDocument/2006/relationships/image" Target="media/image4.jpeg"/><Relationship Id="rId44" Type="http://schemas.openxmlformats.org/officeDocument/2006/relationships/hyperlink" Target="mailto:syky206@azet.sk" TargetMode="External"/><Relationship Id="rId4" Type="http://schemas.openxmlformats.org/officeDocument/2006/relationships/webSettings" Target="webSettings.xml"/><Relationship Id="rId9" Type="http://schemas.openxmlformats.org/officeDocument/2006/relationships/hyperlink" Target="mailto:obfzzv@obfzzv.sk" TargetMode="External"/><Relationship Id="rId14" Type="http://schemas.openxmlformats.org/officeDocument/2006/relationships/hyperlink" Target="mailto:peter.halaj@futbalsfz.sk" TargetMode="External"/><Relationship Id="rId22" Type="http://schemas.openxmlformats.org/officeDocument/2006/relationships/hyperlink" Target="http://www.obfzzv.sk/" TargetMode="External"/><Relationship Id="rId27" Type="http://schemas.openxmlformats.org/officeDocument/2006/relationships/hyperlink" Target="http://www.obfzzv.sk/" TargetMode="External"/><Relationship Id="rId30" Type="http://schemas.openxmlformats.org/officeDocument/2006/relationships/image" Target="media/image3.jpeg"/><Relationship Id="rId35" Type="http://schemas.openxmlformats.org/officeDocument/2006/relationships/hyperlink" Target="mailto:delegacia.obfzzv@gmail.com" TargetMode="External"/><Relationship Id="rId43" Type="http://schemas.openxmlformats.org/officeDocument/2006/relationships/hyperlink" Target="mailto:pisar.marek@gmail.com" TargetMode="External"/><Relationship Id="rId48" Type="http://schemas.openxmlformats.org/officeDocument/2006/relationships/hyperlink" Target="mailto:oranjeszvolen@gmail.com" TargetMode="External"/><Relationship Id="rId8" Type="http://schemas.openxmlformats.org/officeDocument/2006/relationships/hyperlink" Target="http://obfzzv.sk" TargetMode="External"/><Relationship Id="rId51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138</TotalTime>
  <Pages>45</Pages>
  <Words>17527</Words>
  <Characters>99908</Characters>
  <Application>Microsoft Office Word</Application>
  <DocSecurity>0</DocSecurity>
  <Lines>832</Lines>
  <Paragraphs>234</Paragraphs>
  <ScaleCrop>false</ScaleCrop>
  <HeadingPairs>
    <vt:vector size="4" baseType="variant">
      <vt:variant>
        <vt:lpstr>Názov</vt:lpstr>
      </vt:variant>
      <vt:variant>
        <vt:i4>1</vt:i4>
      </vt:variant>
      <vt:variant>
        <vt:lpstr>Název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117201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futbal</dc:creator>
  <cp:lastModifiedBy>futbal</cp:lastModifiedBy>
  <cp:revision>38</cp:revision>
  <dcterms:created xsi:type="dcterms:W3CDTF">2025-08-01T07:44:00Z</dcterms:created>
  <dcterms:modified xsi:type="dcterms:W3CDTF">2025-08-01T12:45:00Z</dcterms:modified>
</cp:coreProperties>
</file>